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5CD1" w:rsidRPr="00822760" w:rsidRDefault="000E5CD1" w:rsidP="000E5CD1">
      <w:pPr>
        <w:ind w:left="4956"/>
        <w:jc w:val="right"/>
        <w:rPr>
          <w:rFonts w:ascii="Calibri" w:hAnsi="Calibri" w:cs="Calibri"/>
        </w:rPr>
      </w:pPr>
      <w:r w:rsidRPr="00822760">
        <w:rPr>
          <w:rFonts w:ascii="Calibri" w:hAnsi="Calibri" w:cs="Calibri"/>
          <w:b/>
        </w:rPr>
        <w:t xml:space="preserve">załącznik nr 4 do </w:t>
      </w:r>
      <w:proofErr w:type="spellStart"/>
      <w:r w:rsidRPr="00822760">
        <w:rPr>
          <w:rFonts w:ascii="Calibri" w:hAnsi="Calibri" w:cs="Calibri"/>
          <w:b/>
        </w:rPr>
        <w:t>siwz</w:t>
      </w:r>
      <w:proofErr w:type="spellEnd"/>
    </w:p>
    <w:tbl>
      <w:tblPr>
        <w:tblW w:w="0" w:type="auto"/>
        <w:tblInd w:w="-6" w:type="dxa"/>
        <w:tblLayout w:type="fixed"/>
        <w:tblLook w:val="0000"/>
      </w:tblPr>
      <w:tblGrid>
        <w:gridCol w:w="9753"/>
      </w:tblGrid>
      <w:tr w:rsidR="000E5CD1" w:rsidRPr="00822760" w:rsidTr="00A448A0">
        <w:trPr>
          <w:cantSplit/>
        </w:trPr>
        <w:tc>
          <w:tcPr>
            <w:tcW w:w="9753" w:type="dxa"/>
            <w:tcBorders>
              <w:top w:val="single" w:sz="1" w:space="0" w:color="000000"/>
              <w:left w:val="single" w:sz="1" w:space="0" w:color="000000"/>
              <w:bottom w:val="single" w:sz="1" w:space="0" w:color="000000"/>
              <w:right w:val="single" w:sz="1" w:space="0" w:color="000000"/>
            </w:tcBorders>
            <w:shd w:val="clear" w:color="auto" w:fill="00FFFF"/>
          </w:tcPr>
          <w:p w:rsidR="000E5CD1" w:rsidRPr="00822760" w:rsidRDefault="000E5CD1" w:rsidP="00A448A0">
            <w:pPr>
              <w:pStyle w:val="Tytu"/>
              <w:ind w:left="2829" w:firstLine="709"/>
              <w:jc w:val="both"/>
              <w:rPr>
                <w:rFonts w:ascii="Calibri" w:hAnsi="Calibri" w:cs="Calibri"/>
              </w:rPr>
            </w:pPr>
          </w:p>
          <w:p w:rsidR="000E5CD1" w:rsidRPr="002B1854" w:rsidRDefault="000E5CD1" w:rsidP="00A448A0">
            <w:pPr>
              <w:pStyle w:val="Tytu"/>
              <w:rPr>
                <w:rFonts w:ascii="Calibri" w:hAnsi="Calibri" w:cs="Calibri"/>
                <w:sz w:val="28"/>
                <w:szCs w:val="28"/>
              </w:rPr>
            </w:pPr>
            <w:r w:rsidRPr="002B1854">
              <w:rPr>
                <w:rFonts w:ascii="Calibri" w:hAnsi="Calibri" w:cs="Calibri"/>
                <w:sz w:val="28"/>
                <w:szCs w:val="28"/>
              </w:rPr>
              <w:t>UMOWA NR ………./</w:t>
            </w:r>
            <w:proofErr w:type="spellStart"/>
            <w:r w:rsidRPr="002B1854">
              <w:rPr>
                <w:rFonts w:ascii="Calibri" w:hAnsi="Calibri" w:cs="Calibri"/>
                <w:sz w:val="28"/>
                <w:szCs w:val="28"/>
              </w:rPr>
              <w:t>ZBiLK</w:t>
            </w:r>
            <w:proofErr w:type="spellEnd"/>
            <w:r w:rsidRPr="002B1854">
              <w:rPr>
                <w:rFonts w:ascii="Calibri" w:hAnsi="Calibri" w:cs="Calibri"/>
                <w:sz w:val="28"/>
                <w:szCs w:val="28"/>
              </w:rPr>
              <w:t>/</w:t>
            </w:r>
            <w:r>
              <w:rPr>
                <w:rFonts w:ascii="Calibri" w:hAnsi="Calibri" w:cs="Calibri"/>
                <w:sz w:val="28"/>
                <w:szCs w:val="28"/>
              </w:rPr>
              <w:t>……….</w:t>
            </w:r>
          </w:p>
          <w:p w:rsidR="000E5CD1" w:rsidRPr="002B1854" w:rsidRDefault="000E5CD1" w:rsidP="00A448A0">
            <w:pPr>
              <w:pStyle w:val="Podtytu"/>
              <w:spacing w:after="0"/>
              <w:rPr>
                <w:rFonts w:ascii="Calibri" w:hAnsi="Calibri" w:cs="Calibri"/>
                <w:sz w:val="28"/>
                <w:szCs w:val="28"/>
              </w:rPr>
            </w:pPr>
          </w:p>
          <w:p w:rsidR="000E5CD1" w:rsidRPr="00822760" w:rsidRDefault="000E5CD1" w:rsidP="00A448A0">
            <w:pPr>
              <w:pStyle w:val="Podtytu"/>
              <w:spacing w:after="0"/>
              <w:rPr>
                <w:rFonts w:ascii="Calibri" w:hAnsi="Calibri" w:cs="Calibri"/>
              </w:rPr>
            </w:pPr>
            <w:r w:rsidRPr="00574DCF">
              <w:rPr>
                <w:b/>
                <w:sz w:val="22"/>
                <w:szCs w:val="22"/>
              </w:rPr>
              <w:t>Umowa o świadczenie usług</w:t>
            </w:r>
          </w:p>
        </w:tc>
      </w:tr>
    </w:tbl>
    <w:p w:rsidR="00F2442C" w:rsidRPr="00574DCF" w:rsidRDefault="00F2442C" w:rsidP="00574DCF">
      <w:pPr>
        <w:pStyle w:val="Stopka"/>
        <w:spacing w:line="276" w:lineRule="auto"/>
        <w:jc w:val="center"/>
        <w:rPr>
          <w:b/>
          <w:sz w:val="22"/>
          <w:szCs w:val="22"/>
        </w:rPr>
      </w:pPr>
    </w:p>
    <w:p w:rsidR="006808D5" w:rsidRPr="00574DCF" w:rsidRDefault="006808D5" w:rsidP="00574DCF">
      <w:pPr>
        <w:pStyle w:val="Stopka"/>
        <w:spacing w:line="276" w:lineRule="auto"/>
        <w:jc w:val="center"/>
        <w:rPr>
          <w:b/>
          <w:sz w:val="22"/>
          <w:szCs w:val="22"/>
        </w:rPr>
      </w:pPr>
    </w:p>
    <w:p w:rsidR="00F2442C" w:rsidRPr="00574DCF" w:rsidRDefault="00F2442C" w:rsidP="000E5CD1">
      <w:pPr>
        <w:pStyle w:val="Standard"/>
        <w:jc w:val="both"/>
        <w:rPr>
          <w:sz w:val="22"/>
          <w:szCs w:val="22"/>
        </w:rPr>
      </w:pPr>
      <w:r w:rsidRPr="00574DCF">
        <w:rPr>
          <w:sz w:val="22"/>
          <w:szCs w:val="22"/>
        </w:rPr>
        <w:t>zawarta w Szczecinie w dniu  ...</w:t>
      </w:r>
      <w:r w:rsidR="00283EF3">
        <w:rPr>
          <w:sz w:val="22"/>
          <w:szCs w:val="22"/>
        </w:rPr>
        <w:t>.............</w:t>
      </w:r>
      <w:r w:rsidRPr="00574DCF">
        <w:rPr>
          <w:sz w:val="22"/>
          <w:szCs w:val="22"/>
        </w:rPr>
        <w:t xml:space="preserve">... </w:t>
      </w:r>
      <w:r w:rsidRPr="00574DCF">
        <w:rPr>
          <w:b/>
          <w:sz w:val="22"/>
          <w:szCs w:val="22"/>
        </w:rPr>
        <w:t>roku</w:t>
      </w:r>
      <w:r w:rsidRPr="00574DCF">
        <w:rPr>
          <w:sz w:val="22"/>
          <w:szCs w:val="22"/>
        </w:rPr>
        <w:t xml:space="preserve"> pomiędzy:</w:t>
      </w:r>
    </w:p>
    <w:p w:rsidR="006808D5" w:rsidRPr="00574DCF" w:rsidRDefault="006808D5" w:rsidP="000E5CD1">
      <w:pPr>
        <w:pStyle w:val="Standard"/>
        <w:jc w:val="both"/>
        <w:rPr>
          <w:sz w:val="22"/>
          <w:szCs w:val="22"/>
        </w:rPr>
      </w:pPr>
    </w:p>
    <w:p w:rsidR="00F2442C" w:rsidRPr="00574DCF" w:rsidRDefault="00F2442C" w:rsidP="000E5CD1">
      <w:pPr>
        <w:pStyle w:val="Standard"/>
        <w:jc w:val="both"/>
        <w:rPr>
          <w:sz w:val="22"/>
          <w:szCs w:val="22"/>
        </w:rPr>
      </w:pPr>
      <w:r w:rsidRPr="00574DCF">
        <w:rPr>
          <w:sz w:val="22"/>
          <w:szCs w:val="22"/>
        </w:rPr>
        <w:t>Gminą Miasto Szczecin-Zarządem Budynków i Lokali Komunalnych, z siedzibą w Szc</w:t>
      </w:r>
      <w:r w:rsidR="00EC019C" w:rsidRPr="00574DCF">
        <w:rPr>
          <w:sz w:val="22"/>
          <w:szCs w:val="22"/>
        </w:rPr>
        <w:t xml:space="preserve">zecinie (w skrócie </w:t>
      </w:r>
      <w:proofErr w:type="spellStart"/>
      <w:r w:rsidR="00EC019C" w:rsidRPr="00574DCF">
        <w:rPr>
          <w:sz w:val="22"/>
          <w:szCs w:val="22"/>
        </w:rPr>
        <w:t>ZBiLK</w:t>
      </w:r>
      <w:proofErr w:type="spellEnd"/>
      <w:r w:rsidR="00EC019C" w:rsidRPr="00574DCF">
        <w:rPr>
          <w:sz w:val="22"/>
          <w:szCs w:val="22"/>
        </w:rPr>
        <w:t xml:space="preserve">) przy </w:t>
      </w:r>
      <w:r w:rsidRPr="00574DCF">
        <w:rPr>
          <w:sz w:val="22"/>
          <w:szCs w:val="22"/>
        </w:rPr>
        <w:t xml:space="preserve">ul. Mariackiej 25 /Nr Identyfikacyjny/ </w:t>
      </w:r>
      <w:r w:rsidRPr="00574DCF">
        <w:rPr>
          <w:b/>
          <w:sz w:val="22"/>
          <w:szCs w:val="22"/>
        </w:rPr>
        <w:t xml:space="preserve">NIP 851–31–63–987 </w:t>
      </w:r>
    </w:p>
    <w:p w:rsidR="00F2442C" w:rsidRPr="00A2729A" w:rsidRDefault="00F2442C" w:rsidP="000E5CD1">
      <w:pPr>
        <w:jc w:val="both"/>
        <w:rPr>
          <w:sz w:val="22"/>
          <w:szCs w:val="22"/>
        </w:rPr>
      </w:pPr>
      <w:r w:rsidRPr="00574DCF">
        <w:rPr>
          <w:sz w:val="22"/>
          <w:szCs w:val="22"/>
        </w:rPr>
        <w:t>reprezentowaną przez:</w:t>
      </w:r>
    </w:p>
    <w:p w:rsidR="00F2442C" w:rsidRPr="00A2729A" w:rsidRDefault="00F2442C" w:rsidP="000E5CD1">
      <w:pPr>
        <w:jc w:val="both"/>
        <w:rPr>
          <w:sz w:val="22"/>
          <w:szCs w:val="22"/>
        </w:rPr>
      </w:pPr>
    </w:p>
    <w:p w:rsidR="00283EF3" w:rsidRPr="00A2729A" w:rsidRDefault="00283EF3" w:rsidP="000E5CD1">
      <w:pPr>
        <w:jc w:val="both"/>
        <w:rPr>
          <w:b/>
          <w:sz w:val="22"/>
          <w:szCs w:val="22"/>
        </w:rPr>
      </w:pPr>
      <w:r w:rsidRPr="00A2729A">
        <w:rPr>
          <w:b/>
          <w:sz w:val="22"/>
          <w:szCs w:val="22"/>
        </w:rPr>
        <w:t xml:space="preserve">Tomasza Srokę </w:t>
      </w:r>
      <w:r w:rsidRPr="00A2729A">
        <w:rPr>
          <w:sz w:val="22"/>
          <w:szCs w:val="22"/>
        </w:rPr>
        <w:t xml:space="preserve">- </w:t>
      </w:r>
      <w:r w:rsidRPr="00A2729A">
        <w:rPr>
          <w:b/>
          <w:sz w:val="22"/>
          <w:szCs w:val="22"/>
        </w:rPr>
        <w:t xml:space="preserve">p.o. Dyrektora </w:t>
      </w:r>
      <w:proofErr w:type="spellStart"/>
      <w:r w:rsidRPr="00A2729A">
        <w:rPr>
          <w:b/>
          <w:sz w:val="22"/>
          <w:szCs w:val="22"/>
        </w:rPr>
        <w:t>ZBiLK</w:t>
      </w:r>
      <w:proofErr w:type="spellEnd"/>
    </w:p>
    <w:p w:rsidR="00F2442C" w:rsidRPr="00A2729A" w:rsidRDefault="00F2442C" w:rsidP="000E5CD1">
      <w:pPr>
        <w:jc w:val="both"/>
        <w:rPr>
          <w:bCs/>
          <w:sz w:val="22"/>
          <w:szCs w:val="22"/>
        </w:rPr>
      </w:pPr>
      <w:r w:rsidRPr="00A2729A">
        <w:rPr>
          <w:bCs/>
          <w:sz w:val="22"/>
          <w:szCs w:val="22"/>
        </w:rPr>
        <w:t>za akceptacją finansową</w:t>
      </w:r>
    </w:p>
    <w:p w:rsidR="00F2442C" w:rsidRPr="00A2729A" w:rsidRDefault="00F2442C" w:rsidP="000E5CD1">
      <w:pPr>
        <w:jc w:val="both"/>
        <w:rPr>
          <w:b/>
          <w:sz w:val="22"/>
          <w:szCs w:val="22"/>
        </w:rPr>
      </w:pPr>
      <w:r w:rsidRPr="00A2729A">
        <w:rPr>
          <w:b/>
          <w:sz w:val="22"/>
          <w:szCs w:val="22"/>
        </w:rPr>
        <w:t xml:space="preserve">Elżbiety </w:t>
      </w:r>
      <w:proofErr w:type="spellStart"/>
      <w:r w:rsidRPr="00A2729A">
        <w:rPr>
          <w:b/>
          <w:sz w:val="22"/>
          <w:szCs w:val="22"/>
        </w:rPr>
        <w:t>Heise</w:t>
      </w:r>
      <w:proofErr w:type="spellEnd"/>
      <w:r w:rsidRPr="00A2729A">
        <w:rPr>
          <w:b/>
          <w:sz w:val="22"/>
          <w:szCs w:val="22"/>
        </w:rPr>
        <w:tab/>
      </w:r>
      <w:r w:rsidRPr="00A2729A">
        <w:rPr>
          <w:sz w:val="22"/>
          <w:szCs w:val="22"/>
        </w:rPr>
        <w:t xml:space="preserve">-  </w:t>
      </w:r>
      <w:r w:rsidRPr="00A2729A">
        <w:rPr>
          <w:b/>
          <w:sz w:val="22"/>
          <w:szCs w:val="22"/>
        </w:rPr>
        <w:t xml:space="preserve">Głównej Księgowej </w:t>
      </w:r>
      <w:proofErr w:type="spellStart"/>
      <w:r w:rsidRPr="00A2729A">
        <w:rPr>
          <w:b/>
          <w:sz w:val="22"/>
          <w:szCs w:val="22"/>
        </w:rPr>
        <w:t>ZBiLK</w:t>
      </w:r>
      <w:proofErr w:type="spellEnd"/>
    </w:p>
    <w:p w:rsidR="00F2442C" w:rsidRPr="00A2729A" w:rsidRDefault="00F2442C" w:rsidP="000E5CD1">
      <w:pPr>
        <w:jc w:val="both"/>
        <w:rPr>
          <w:b/>
          <w:sz w:val="22"/>
          <w:szCs w:val="22"/>
        </w:rPr>
      </w:pPr>
      <w:r w:rsidRPr="00A2729A">
        <w:rPr>
          <w:sz w:val="22"/>
          <w:szCs w:val="22"/>
        </w:rPr>
        <w:t xml:space="preserve">zwanym dalej </w:t>
      </w:r>
      <w:r w:rsidRPr="00A2729A">
        <w:rPr>
          <w:b/>
          <w:sz w:val="22"/>
          <w:szCs w:val="22"/>
        </w:rPr>
        <w:t xml:space="preserve">Zamawiającym </w:t>
      </w:r>
    </w:p>
    <w:p w:rsidR="00F2442C" w:rsidRPr="00A2729A" w:rsidRDefault="00F2442C" w:rsidP="000E5CD1">
      <w:pPr>
        <w:jc w:val="both"/>
        <w:rPr>
          <w:sz w:val="22"/>
          <w:szCs w:val="22"/>
        </w:rPr>
      </w:pPr>
    </w:p>
    <w:p w:rsidR="00F2442C" w:rsidRPr="00A2729A" w:rsidRDefault="00F2442C" w:rsidP="000E5CD1">
      <w:pPr>
        <w:jc w:val="center"/>
        <w:rPr>
          <w:sz w:val="22"/>
          <w:szCs w:val="22"/>
        </w:rPr>
      </w:pPr>
      <w:r w:rsidRPr="00A2729A">
        <w:rPr>
          <w:sz w:val="22"/>
          <w:szCs w:val="22"/>
        </w:rPr>
        <w:t>a</w:t>
      </w:r>
    </w:p>
    <w:p w:rsidR="00F2442C" w:rsidRPr="00A2729A" w:rsidRDefault="00F2442C" w:rsidP="000E5CD1">
      <w:pPr>
        <w:jc w:val="center"/>
        <w:rPr>
          <w:sz w:val="22"/>
          <w:szCs w:val="22"/>
        </w:rPr>
      </w:pPr>
    </w:p>
    <w:p w:rsidR="00F2442C" w:rsidRPr="00A2729A" w:rsidRDefault="00F2442C" w:rsidP="000E5CD1">
      <w:pPr>
        <w:pStyle w:val="Tekstpodstawowy"/>
        <w:rPr>
          <w:rFonts w:ascii="Times New Roman" w:hAnsi="Times New Roman"/>
          <w:b/>
          <w:bCs/>
          <w:sz w:val="22"/>
          <w:szCs w:val="22"/>
        </w:rPr>
      </w:pPr>
      <w:r w:rsidRPr="00A2729A">
        <w:rPr>
          <w:rFonts w:ascii="Times New Roman" w:hAnsi="Times New Roman"/>
          <w:b/>
          <w:bCs/>
          <w:sz w:val="22"/>
          <w:szCs w:val="22"/>
        </w:rPr>
        <w:t>Wykonawcą</w:t>
      </w:r>
      <w:r w:rsidR="001274BB" w:rsidRPr="00A2729A">
        <w:rPr>
          <w:rFonts w:ascii="Times New Roman" w:hAnsi="Times New Roman"/>
          <w:b/>
          <w:bCs/>
          <w:sz w:val="22"/>
          <w:szCs w:val="22"/>
        </w:rPr>
        <w:t xml:space="preserve"> …………………………………………………………………………………………</w:t>
      </w:r>
    </w:p>
    <w:p w:rsidR="00F2442C" w:rsidRPr="00A2729A" w:rsidRDefault="00F2442C" w:rsidP="000E5CD1">
      <w:pPr>
        <w:pStyle w:val="Tekstpodstawowy"/>
        <w:jc w:val="center"/>
        <w:rPr>
          <w:rFonts w:ascii="Times New Roman" w:hAnsi="Times New Roman"/>
          <w:sz w:val="22"/>
          <w:szCs w:val="22"/>
        </w:rPr>
      </w:pPr>
    </w:p>
    <w:p w:rsidR="00F2442C" w:rsidRPr="00A2729A" w:rsidRDefault="00F2442C" w:rsidP="000E5CD1">
      <w:pPr>
        <w:rPr>
          <w:b/>
          <w:bCs/>
          <w:sz w:val="22"/>
          <w:szCs w:val="22"/>
        </w:rPr>
      </w:pPr>
      <w:r w:rsidRPr="00A2729A">
        <w:rPr>
          <w:sz w:val="22"/>
          <w:szCs w:val="22"/>
        </w:rPr>
        <w:t xml:space="preserve">zwanym dalej </w:t>
      </w:r>
      <w:r w:rsidRPr="00A2729A">
        <w:rPr>
          <w:b/>
          <w:bCs/>
          <w:sz w:val="22"/>
          <w:szCs w:val="22"/>
        </w:rPr>
        <w:t>Wykonawcą.</w:t>
      </w:r>
    </w:p>
    <w:p w:rsidR="00F2442C" w:rsidRPr="00A2729A" w:rsidRDefault="00F2442C" w:rsidP="000E5CD1">
      <w:pPr>
        <w:jc w:val="both"/>
        <w:rPr>
          <w:sz w:val="22"/>
          <w:szCs w:val="22"/>
        </w:rPr>
      </w:pPr>
    </w:p>
    <w:p w:rsidR="00F2442C" w:rsidRPr="00A2729A" w:rsidRDefault="00F2442C" w:rsidP="000E5CD1">
      <w:pPr>
        <w:autoSpaceDE w:val="0"/>
        <w:autoSpaceDN w:val="0"/>
        <w:adjustRightInd w:val="0"/>
        <w:jc w:val="both"/>
        <w:rPr>
          <w:sz w:val="22"/>
          <w:szCs w:val="22"/>
        </w:rPr>
      </w:pPr>
      <w:r w:rsidRPr="00A2729A">
        <w:rPr>
          <w:sz w:val="22"/>
          <w:szCs w:val="22"/>
        </w:rPr>
        <w:t>Niniejsza umowa zostaje zawarta w rezultacie dokonania przez Zamawiaj</w:t>
      </w:r>
      <w:r w:rsidRPr="00A2729A">
        <w:rPr>
          <w:rFonts w:eastAsia="TimesNewRoman"/>
          <w:sz w:val="22"/>
          <w:szCs w:val="22"/>
        </w:rPr>
        <w:t>ą</w:t>
      </w:r>
      <w:r w:rsidRPr="00A2729A">
        <w:rPr>
          <w:sz w:val="22"/>
          <w:szCs w:val="22"/>
        </w:rPr>
        <w:t>cego wyboru oferty Wykonawcy w wyniku post</w:t>
      </w:r>
      <w:r w:rsidRPr="00A2729A">
        <w:rPr>
          <w:rFonts w:eastAsia="TimesNewRoman"/>
          <w:sz w:val="22"/>
          <w:szCs w:val="22"/>
        </w:rPr>
        <w:t>ę</w:t>
      </w:r>
      <w:r w:rsidRPr="00A2729A">
        <w:rPr>
          <w:sz w:val="22"/>
          <w:szCs w:val="22"/>
        </w:rPr>
        <w:t xml:space="preserve">powania o zamówienie publiczne w trybie przetargu nieograniczonego, na podstawie art. 39 </w:t>
      </w:r>
      <w:r w:rsidRPr="00A2729A">
        <w:rPr>
          <w:iCs/>
          <w:sz w:val="22"/>
          <w:szCs w:val="22"/>
        </w:rPr>
        <w:t>ustawy z dnia 29 stycznia 2004 r. Prawo zamówie</w:t>
      </w:r>
      <w:r w:rsidRPr="00A2729A">
        <w:rPr>
          <w:rFonts w:eastAsia="TimesNewRoman"/>
          <w:sz w:val="22"/>
          <w:szCs w:val="22"/>
        </w:rPr>
        <w:t xml:space="preserve">ń </w:t>
      </w:r>
      <w:r w:rsidRPr="00A2729A">
        <w:rPr>
          <w:iCs/>
          <w:sz w:val="22"/>
          <w:szCs w:val="22"/>
        </w:rPr>
        <w:t xml:space="preserve">publicznych </w:t>
      </w:r>
      <w:r w:rsidRPr="00A2729A">
        <w:rPr>
          <w:sz w:val="22"/>
          <w:szCs w:val="22"/>
        </w:rPr>
        <w:t>(</w:t>
      </w:r>
      <w:proofErr w:type="spellStart"/>
      <w:r w:rsidRPr="00A2729A">
        <w:rPr>
          <w:sz w:val="22"/>
          <w:szCs w:val="22"/>
        </w:rPr>
        <w:t>t.j</w:t>
      </w:r>
      <w:proofErr w:type="spellEnd"/>
      <w:r w:rsidRPr="00A2729A">
        <w:rPr>
          <w:sz w:val="22"/>
          <w:szCs w:val="22"/>
        </w:rPr>
        <w:t>. Dz. U. z 2019 r., poz. 1843, ze zmianami), zwanej dalej „ustawą”</w:t>
      </w:r>
    </w:p>
    <w:p w:rsidR="0009251D" w:rsidRPr="00A2729A" w:rsidRDefault="0009251D" w:rsidP="000E5CD1">
      <w:pPr>
        <w:pStyle w:val="Stopka"/>
        <w:jc w:val="both"/>
        <w:rPr>
          <w:b/>
          <w:sz w:val="22"/>
          <w:szCs w:val="22"/>
        </w:rPr>
      </w:pPr>
    </w:p>
    <w:p w:rsidR="0009251D" w:rsidRPr="00A2729A" w:rsidRDefault="0009251D" w:rsidP="000E5CD1">
      <w:pPr>
        <w:suppressAutoHyphens/>
        <w:jc w:val="center"/>
        <w:textAlignment w:val="baseline"/>
        <w:rPr>
          <w:rFonts w:eastAsia="SimSun"/>
          <w:b/>
          <w:kern w:val="2"/>
          <w:sz w:val="22"/>
          <w:szCs w:val="22"/>
          <w:lang w:eastAsia="zh-CN"/>
        </w:rPr>
      </w:pPr>
      <w:r w:rsidRPr="00A2729A">
        <w:rPr>
          <w:rFonts w:eastAsia="SimSun"/>
          <w:b/>
          <w:kern w:val="2"/>
          <w:sz w:val="22"/>
          <w:szCs w:val="22"/>
          <w:lang w:eastAsia="zh-CN"/>
        </w:rPr>
        <w:t xml:space="preserve">§ 1 </w:t>
      </w:r>
    </w:p>
    <w:p w:rsidR="002446DA" w:rsidRPr="00A2729A" w:rsidRDefault="002446DA" w:rsidP="000E5CD1">
      <w:pPr>
        <w:suppressAutoHyphens/>
        <w:jc w:val="center"/>
        <w:textAlignment w:val="baseline"/>
        <w:rPr>
          <w:rFonts w:eastAsia="SimSun"/>
          <w:b/>
          <w:kern w:val="2"/>
          <w:sz w:val="22"/>
          <w:szCs w:val="22"/>
          <w:lang w:eastAsia="zh-CN"/>
        </w:rPr>
      </w:pPr>
      <w:r w:rsidRPr="00A2729A">
        <w:rPr>
          <w:rFonts w:eastAsia="SimSun"/>
          <w:b/>
          <w:kern w:val="2"/>
          <w:sz w:val="22"/>
          <w:szCs w:val="22"/>
          <w:lang w:eastAsia="zh-CN"/>
        </w:rPr>
        <w:t>Przedmiot umowy</w:t>
      </w:r>
    </w:p>
    <w:p w:rsidR="002446DA" w:rsidRPr="00A2729A" w:rsidRDefault="002446DA" w:rsidP="000E5CD1">
      <w:pPr>
        <w:suppressAutoHyphens/>
        <w:jc w:val="center"/>
        <w:textAlignment w:val="baseline"/>
        <w:rPr>
          <w:rFonts w:eastAsia="SimSun"/>
          <w:kern w:val="2"/>
          <w:sz w:val="22"/>
          <w:szCs w:val="22"/>
          <w:lang w:eastAsia="zh-CN"/>
        </w:rPr>
      </w:pPr>
    </w:p>
    <w:p w:rsidR="0009251D" w:rsidRPr="00A2729A" w:rsidRDefault="00F2442C" w:rsidP="000E5CD1">
      <w:pPr>
        <w:numPr>
          <w:ilvl w:val="0"/>
          <w:numId w:val="3"/>
        </w:numPr>
        <w:tabs>
          <w:tab w:val="left" w:pos="426"/>
        </w:tabs>
        <w:suppressAutoHyphens/>
        <w:ind w:left="426"/>
        <w:jc w:val="both"/>
        <w:textAlignment w:val="baseline"/>
        <w:rPr>
          <w:rFonts w:eastAsia="SimSun"/>
          <w:kern w:val="2"/>
          <w:sz w:val="22"/>
          <w:szCs w:val="22"/>
          <w:lang w:eastAsia="zh-CN"/>
        </w:rPr>
      </w:pPr>
      <w:r w:rsidRPr="00A2729A">
        <w:rPr>
          <w:rFonts w:eastAsia="SimSun"/>
          <w:kern w:val="2"/>
          <w:sz w:val="22"/>
          <w:szCs w:val="22"/>
          <w:lang w:eastAsia="zh-CN"/>
        </w:rPr>
        <w:t>Zamawiający j</w:t>
      </w:r>
      <w:r w:rsidR="0009251D" w:rsidRPr="00A2729A">
        <w:rPr>
          <w:rFonts w:eastAsia="SimSun"/>
          <w:kern w:val="2"/>
          <w:sz w:val="22"/>
          <w:szCs w:val="22"/>
          <w:lang w:eastAsia="zh-CN"/>
        </w:rPr>
        <w:t xml:space="preserve">est właścicielem nieruchomości o powierzchni gruntu </w:t>
      </w:r>
      <w:r w:rsidR="00294EAA" w:rsidRPr="00A2729A">
        <w:rPr>
          <w:rFonts w:eastAsia="SimSun"/>
          <w:kern w:val="2"/>
          <w:sz w:val="22"/>
          <w:szCs w:val="22"/>
          <w:lang w:eastAsia="zh-CN"/>
        </w:rPr>
        <w:t>6018 m</w:t>
      </w:r>
      <w:r w:rsidR="00294EAA" w:rsidRPr="00A2729A">
        <w:rPr>
          <w:rFonts w:eastAsia="SimSun"/>
          <w:kern w:val="2"/>
          <w:sz w:val="22"/>
          <w:szCs w:val="22"/>
          <w:vertAlign w:val="superscript"/>
          <w:lang w:eastAsia="zh-CN"/>
        </w:rPr>
        <w:t>2</w:t>
      </w:r>
      <w:r w:rsidR="00294EAA" w:rsidRPr="00A2729A">
        <w:rPr>
          <w:rFonts w:eastAsia="SimSun"/>
          <w:kern w:val="2"/>
          <w:sz w:val="22"/>
          <w:szCs w:val="22"/>
          <w:lang w:eastAsia="zh-CN"/>
        </w:rPr>
        <w:t xml:space="preserve"> </w:t>
      </w:r>
      <w:r w:rsidR="0009251D" w:rsidRPr="00A2729A">
        <w:rPr>
          <w:rFonts w:eastAsia="SimSun"/>
          <w:kern w:val="2"/>
          <w:sz w:val="22"/>
          <w:szCs w:val="22"/>
          <w:lang w:eastAsia="zh-CN"/>
        </w:rPr>
        <w:t xml:space="preserve">położonej w Szczecinie przy ul. Skalistej 24 </w:t>
      </w:r>
      <w:r w:rsidR="00362CFE" w:rsidRPr="00A2729A">
        <w:rPr>
          <w:rFonts w:eastAsia="SimSun"/>
          <w:kern w:val="2"/>
          <w:sz w:val="22"/>
          <w:szCs w:val="22"/>
          <w:lang w:eastAsia="zh-CN"/>
        </w:rPr>
        <w:t>oznaczonej geodezyjnie jako działka nr 50/1 z obrębu 4133 zabudowanej budynkami o powierzchni zabudowy 628 m</w:t>
      </w:r>
      <w:r w:rsidR="00362CFE" w:rsidRPr="00A2729A">
        <w:rPr>
          <w:rFonts w:eastAsia="SimSun"/>
          <w:kern w:val="2"/>
          <w:sz w:val="22"/>
          <w:szCs w:val="22"/>
          <w:vertAlign w:val="superscript"/>
          <w:lang w:eastAsia="zh-CN"/>
        </w:rPr>
        <w:t>2</w:t>
      </w:r>
      <w:r w:rsidR="00362CFE" w:rsidRPr="00A2729A">
        <w:rPr>
          <w:rFonts w:eastAsia="SimSun"/>
          <w:kern w:val="2"/>
          <w:sz w:val="22"/>
          <w:szCs w:val="22"/>
          <w:lang w:eastAsia="zh-CN"/>
        </w:rPr>
        <w:t xml:space="preserve"> oraz o powierzchni zabudowy 81 m</w:t>
      </w:r>
      <w:r w:rsidR="00362CFE" w:rsidRPr="00A2729A">
        <w:rPr>
          <w:rFonts w:eastAsia="SimSun"/>
          <w:kern w:val="2"/>
          <w:sz w:val="22"/>
          <w:szCs w:val="22"/>
          <w:vertAlign w:val="superscript"/>
          <w:lang w:eastAsia="zh-CN"/>
        </w:rPr>
        <w:t>2</w:t>
      </w:r>
      <w:r w:rsidR="00362CFE" w:rsidRPr="00A2729A">
        <w:rPr>
          <w:rFonts w:eastAsia="SimSun"/>
          <w:kern w:val="2"/>
          <w:sz w:val="22"/>
          <w:szCs w:val="22"/>
          <w:lang w:eastAsia="zh-CN"/>
        </w:rPr>
        <w:t xml:space="preserve">  i urządzonej księdze wieczystej nr SZ1S/00139331/4 oraz właścicielem nieruchomości o powierzchni gruntu 2126 m</w:t>
      </w:r>
      <w:r w:rsidR="00362CFE" w:rsidRPr="00A2729A">
        <w:rPr>
          <w:rFonts w:eastAsia="SimSun"/>
          <w:kern w:val="2"/>
          <w:sz w:val="22"/>
          <w:szCs w:val="22"/>
          <w:vertAlign w:val="superscript"/>
          <w:lang w:eastAsia="zh-CN"/>
        </w:rPr>
        <w:t>2</w:t>
      </w:r>
      <w:r w:rsidR="00362CFE" w:rsidRPr="00A2729A">
        <w:rPr>
          <w:rFonts w:eastAsia="SimSun"/>
          <w:kern w:val="2"/>
          <w:sz w:val="22"/>
          <w:szCs w:val="22"/>
          <w:lang w:eastAsia="zh-CN"/>
        </w:rPr>
        <w:t xml:space="preserve"> położonej w Szczecinie przy ul. Skalistej 23 oznaczonej geodezyjnie jako działka nr 259/3 z obrębu 4444 zabudowanej budynkiem o powierzchni zabudowy 176 m</w:t>
      </w:r>
      <w:r w:rsidR="00362CFE" w:rsidRPr="00A2729A">
        <w:rPr>
          <w:rFonts w:eastAsia="SimSun"/>
          <w:kern w:val="2"/>
          <w:sz w:val="22"/>
          <w:szCs w:val="22"/>
          <w:vertAlign w:val="superscript"/>
          <w:lang w:eastAsia="zh-CN"/>
        </w:rPr>
        <w:t xml:space="preserve">2 </w:t>
      </w:r>
      <w:r w:rsidR="00362CFE" w:rsidRPr="00A2729A">
        <w:rPr>
          <w:rFonts w:eastAsia="SimSun"/>
          <w:kern w:val="2"/>
          <w:sz w:val="22"/>
          <w:szCs w:val="22"/>
          <w:lang w:eastAsia="zh-CN"/>
        </w:rPr>
        <w:t xml:space="preserve"> znajdującym się w części na działce nr 50/1 z obrębu 4133  i urządzonej księdze wieczystej nr SZ1S/00248477/6.</w:t>
      </w:r>
    </w:p>
    <w:p w:rsidR="00F62587" w:rsidRPr="00A2729A" w:rsidRDefault="0009251D" w:rsidP="000E5CD1">
      <w:pPr>
        <w:numPr>
          <w:ilvl w:val="0"/>
          <w:numId w:val="3"/>
        </w:numPr>
        <w:tabs>
          <w:tab w:val="left" w:pos="426"/>
        </w:tabs>
        <w:suppressAutoHyphens/>
        <w:ind w:left="426"/>
        <w:jc w:val="both"/>
        <w:textAlignment w:val="baseline"/>
        <w:rPr>
          <w:rFonts w:eastAsia="SimSun"/>
          <w:kern w:val="2"/>
          <w:sz w:val="22"/>
          <w:szCs w:val="22"/>
          <w:lang w:eastAsia="zh-CN"/>
        </w:rPr>
      </w:pPr>
      <w:r w:rsidRPr="00A2729A">
        <w:rPr>
          <w:rFonts w:eastAsia="SimSun"/>
          <w:kern w:val="2"/>
          <w:sz w:val="22"/>
          <w:szCs w:val="22"/>
          <w:lang w:eastAsia="zh-CN"/>
        </w:rPr>
        <w:t>Na części</w:t>
      </w:r>
      <w:r w:rsidR="009D6D94" w:rsidRPr="00A2729A">
        <w:rPr>
          <w:rFonts w:eastAsia="SimSun"/>
          <w:kern w:val="2"/>
          <w:sz w:val="22"/>
          <w:szCs w:val="22"/>
          <w:lang w:eastAsia="zh-CN"/>
        </w:rPr>
        <w:t xml:space="preserve"> </w:t>
      </w:r>
      <w:r w:rsidRPr="00A2729A">
        <w:rPr>
          <w:rFonts w:eastAsia="SimSun"/>
          <w:kern w:val="2"/>
          <w:sz w:val="22"/>
          <w:szCs w:val="22"/>
          <w:lang w:eastAsia="zh-CN"/>
        </w:rPr>
        <w:t>nieruchomości stanowiącej działkę nr 50/1 oraz nieruchomości</w:t>
      </w:r>
      <w:r w:rsidR="009D6D94" w:rsidRPr="00A2729A">
        <w:rPr>
          <w:rFonts w:eastAsia="SimSun"/>
          <w:kern w:val="2"/>
          <w:sz w:val="22"/>
          <w:szCs w:val="22"/>
          <w:lang w:eastAsia="zh-CN"/>
        </w:rPr>
        <w:t xml:space="preserve"> </w:t>
      </w:r>
      <w:r w:rsidRPr="00A2729A">
        <w:rPr>
          <w:rFonts w:eastAsia="SimSun"/>
          <w:kern w:val="2"/>
          <w:sz w:val="22"/>
          <w:szCs w:val="22"/>
          <w:lang w:eastAsia="zh-CN"/>
        </w:rPr>
        <w:t>stanowiącej działkę nr</w:t>
      </w:r>
      <w:r w:rsidR="002F0B54" w:rsidRPr="00A2729A">
        <w:rPr>
          <w:rFonts w:eastAsia="SimSun"/>
          <w:kern w:val="2"/>
          <w:sz w:val="22"/>
          <w:szCs w:val="22"/>
          <w:lang w:eastAsia="zh-CN"/>
        </w:rPr>
        <w:t xml:space="preserve"> 259/</w:t>
      </w:r>
      <w:r w:rsidR="00362CFE" w:rsidRPr="00A2729A">
        <w:rPr>
          <w:rFonts w:eastAsia="SimSun"/>
          <w:kern w:val="2"/>
          <w:sz w:val="22"/>
          <w:szCs w:val="22"/>
          <w:lang w:eastAsia="zh-CN"/>
        </w:rPr>
        <w:t>3</w:t>
      </w:r>
      <w:r w:rsidRPr="00A2729A">
        <w:rPr>
          <w:rFonts w:eastAsia="SimSun"/>
          <w:kern w:val="2"/>
          <w:sz w:val="22"/>
          <w:szCs w:val="22"/>
          <w:lang w:eastAsia="zh-CN"/>
        </w:rPr>
        <w:t>, ze środków Szczecińskiego Budżetu Obywatelskiego ( dalej SBO) została zrealizowana inwestycja polegają</w:t>
      </w:r>
      <w:r w:rsidR="00AB61BE" w:rsidRPr="00A2729A">
        <w:rPr>
          <w:rFonts w:eastAsia="SimSun"/>
          <w:kern w:val="2"/>
          <w:sz w:val="22"/>
          <w:szCs w:val="22"/>
          <w:lang w:eastAsia="zh-CN"/>
        </w:rPr>
        <w:t xml:space="preserve">ca na </w:t>
      </w:r>
      <w:r w:rsidR="00294EAA" w:rsidRPr="00A2729A">
        <w:rPr>
          <w:rFonts w:eastAsia="SimSun"/>
          <w:kern w:val="2"/>
          <w:sz w:val="22"/>
          <w:szCs w:val="22"/>
          <w:lang w:eastAsia="zh-CN"/>
        </w:rPr>
        <w:t xml:space="preserve">Budowie bazy trekkingowej z boiskami do rekreacji rodzinnej wraz z budynkiem sanitarno – szatniowym i niezbędną infrastrukturą ( </w:t>
      </w:r>
      <w:r w:rsidR="00A91125" w:rsidRPr="00A2729A">
        <w:rPr>
          <w:rFonts w:eastAsia="SimSun"/>
          <w:kern w:val="2"/>
          <w:sz w:val="22"/>
          <w:szCs w:val="22"/>
          <w:lang w:eastAsia="zh-CN"/>
        </w:rPr>
        <w:t>dalej jako Inwestycja)</w:t>
      </w:r>
      <w:r w:rsidR="00362CFE" w:rsidRPr="00A2729A">
        <w:rPr>
          <w:rFonts w:eastAsia="SimSun"/>
          <w:kern w:val="2"/>
          <w:sz w:val="22"/>
          <w:szCs w:val="22"/>
          <w:lang w:eastAsia="zh-CN"/>
        </w:rPr>
        <w:t>.</w:t>
      </w:r>
    </w:p>
    <w:p w:rsidR="00A91125" w:rsidRPr="00A2729A" w:rsidRDefault="00A91125" w:rsidP="000E5CD1">
      <w:pPr>
        <w:numPr>
          <w:ilvl w:val="0"/>
          <w:numId w:val="3"/>
        </w:numPr>
        <w:tabs>
          <w:tab w:val="left" w:pos="426"/>
        </w:tabs>
        <w:suppressAutoHyphens/>
        <w:ind w:left="426"/>
        <w:jc w:val="both"/>
        <w:textAlignment w:val="baseline"/>
        <w:rPr>
          <w:rFonts w:eastAsia="SimSun"/>
          <w:kern w:val="2"/>
          <w:sz w:val="22"/>
          <w:szCs w:val="22"/>
          <w:lang w:eastAsia="zh-CN"/>
        </w:rPr>
      </w:pPr>
      <w:r w:rsidRPr="00A2729A">
        <w:rPr>
          <w:rFonts w:eastAsia="SimSun"/>
          <w:kern w:val="2"/>
          <w:sz w:val="22"/>
          <w:szCs w:val="22"/>
          <w:lang w:eastAsia="zh-CN"/>
        </w:rPr>
        <w:t>Przedmiotem niniejszej umowy jest świadczenie usługi</w:t>
      </w:r>
      <w:r w:rsidR="009D6D94" w:rsidRPr="00A2729A">
        <w:rPr>
          <w:rFonts w:eastAsia="SimSun"/>
          <w:kern w:val="2"/>
          <w:sz w:val="22"/>
          <w:szCs w:val="22"/>
          <w:lang w:eastAsia="zh-CN"/>
        </w:rPr>
        <w:t xml:space="preserve"> </w:t>
      </w:r>
      <w:r w:rsidR="0009251D" w:rsidRPr="00A2729A">
        <w:rPr>
          <w:sz w:val="22"/>
          <w:szCs w:val="22"/>
        </w:rPr>
        <w:t>za</w:t>
      </w:r>
      <w:r w:rsidR="00832AEA" w:rsidRPr="00A2729A">
        <w:rPr>
          <w:sz w:val="22"/>
          <w:szCs w:val="22"/>
        </w:rPr>
        <w:t>rządzani</w:t>
      </w:r>
      <w:r w:rsidR="0009251D" w:rsidRPr="00A2729A">
        <w:rPr>
          <w:sz w:val="22"/>
          <w:szCs w:val="22"/>
        </w:rPr>
        <w:t>a</w:t>
      </w:r>
      <w:r w:rsidRPr="00A2729A">
        <w:rPr>
          <w:sz w:val="22"/>
          <w:szCs w:val="22"/>
        </w:rPr>
        <w:t xml:space="preserve">, powstałą w ramach ww. Inwestycji </w:t>
      </w:r>
      <w:r w:rsidR="00D46BB0" w:rsidRPr="00A2729A">
        <w:rPr>
          <w:sz w:val="22"/>
          <w:szCs w:val="22"/>
        </w:rPr>
        <w:t>I</w:t>
      </w:r>
      <w:r w:rsidRPr="00A2729A">
        <w:rPr>
          <w:sz w:val="22"/>
          <w:szCs w:val="22"/>
        </w:rPr>
        <w:t>nfrastrukturą</w:t>
      </w:r>
      <w:r w:rsidR="00F36218" w:rsidRPr="00A2729A">
        <w:rPr>
          <w:sz w:val="22"/>
          <w:szCs w:val="22"/>
        </w:rPr>
        <w:t xml:space="preserve"> sportową, zaznaczoną kolorem czerwonym </w:t>
      </w:r>
      <w:r w:rsidR="002F0B54" w:rsidRPr="00A2729A">
        <w:rPr>
          <w:sz w:val="22"/>
          <w:szCs w:val="22"/>
        </w:rPr>
        <w:t xml:space="preserve">i żółtym </w:t>
      </w:r>
      <w:r w:rsidR="00F36218" w:rsidRPr="00A2729A">
        <w:rPr>
          <w:sz w:val="22"/>
          <w:szCs w:val="22"/>
        </w:rPr>
        <w:t>na mapie sytuacyjno-wysokościowej, stanowiącej załącznik nr 1 do niniejszej umowy, o</w:t>
      </w:r>
      <w:r w:rsidRPr="00A2729A">
        <w:rPr>
          <w:sz w:val="22"/>
          <w:szCs w:val="22"/>
        </w:rPr>
        <w:t>bejmującą swoim zakresem:</w:t>
      </w:r>
    </w:p>
    <w:p w:rsidR="00F2442C" w:rsidRPr="00A2729A" w:rsidRDefault="00362CFE" w:rsidP="000E5CD1">
      <w:pPr>
        <w:numPr>
          <w:ilvl w:val="0"/>
          <w:numId w:val="4"/>
        </w:numPr>
        <w:tabs>
          <w:tab w:val="left" w:pos="426"/>
        </w:tabs>
        <w:suppressAutoHyphens/>
        <w:jc w:val="both"/>
        <w:textAlignment w:val="baseline"/>
        <w:rPr>
          <w:rFonts w:eastAsia="SimSun"/>
          <w:kern w:val="2"/>
          <w:sz w:val="22"/>
          <w:szCs w:val="22"/>
          <w:lang w:eastAsia="zh-CN"/>
        </w:rPr>
      </w:pPr>
      <w:r w:rsidRPr="00A2729A">
        <w:rPr>
          <w:rFonts w:eastAsia="SimSun"/>
          <w:kern w:val="2"/>
          <w:sz w:val="22"/>
          <w:szCs w:val="22"/>
          <w:lang w:eastAsia="zh-CN"/>
        </w:rPr>
        <w:t>B</w:t>
      </w:r>
      <w:r w:rsidR="00A91125" w:rsidRPr="00A2729A">
        <w:rPr>
          <w:rFonts w:eastAsia="SimSun"/>
          <w:kern w:val="2"/>
          <w:sz w:val="22"/>
          <w:szCs w:val="22"/>
          <w:lang w:eastAsia="zh-CN"/>
        </w:rPr>
        <w:t>oisk</w:t>
      </w:r>
      <w:r w:rsidR="00F2442C" w:rsidRPr="00A2729A">
        <w:rPr>
          <w:rFonts w:eastAsia="SimSun"/>
          <w:kern w:val="2"/>
          <w:sz w:val="22"/>
          <w:szCs w:val="22"/>
          <w:lang w:eastAsia="zh-CN"/>
        </w:rPr>
        <w:t>o</w:t>
      </w:r>
      <w:r w:rsidRPr="00A2729A">
        <w:rPr>
          <w:rFonts w:eastAsia="SimSun"/>
          <w:kern w:val="2"/>
          <w:sz w:val="22"/>
          <w:szCs w:val="22"/>
          <w:lang w:eastAsia="zh-CN"/>
        </w:rPr>
        <w:t xml:space="preserve"> do siatkówki i koszykówki na jednym boisku wielofunkcyjnym o wymiarach 28x15m,</w:t>
      </w:r>
    </w:p>
    <w:p w:rsidR="002F0B54" w:rsidRPr="00A2729A" w:rsidRDefault="00362CFE" w:rsidP="000E5CD1">
      <w:pPr>
        <w:numPr>
          <w:ilvl w:val="0"/>
          <w:numId w:val="4"/>
        </w:numPr>
        <w:tabs>
          <w:tab w:val="left" w:pos="426"/>
        </w:tabs>
        <w:suppressAutoHyphens/>
        <w:jc w:val="both"/>
        <w:textAlignment w:val="baseline"/>
        <w:rPr>
          <w:rFonts w:eastAsia="SimSun"/>
          <w:kern w:val="2"/>
          <w:sz w:val="22"/>
          <w:szCs w:val="22"/>
          <w:lang w:eastAsia="zh-CN"/>
        </w:rPr>
      </w:pPr>
      <w:r w:rsidRPr="00A2729A">
        <w:rPr>
          <w:rFonts w:eastAsia="SimSun"/>
          <w:kern w:val="2"/>
          <w:sz w:val="22"/>
          <w:szCs w:val="22"/>
          <w:lang w:eastAsia="zh-CN"/>
        </w:rPr>
        <w:t>B</w:t>
      </w:r>
      <w:r w:rsidR="00F2442C" w:rsidRPr="00A2729A">
        <w:rPr>
          <w:rFonts w:eastAsia="SimSun"/>
          <w:kern w:val="2"/>
          <w:sz w:val="22"/>
          <w:szCs w:val="22"/>
          <w:lang w:eastAsia="zh-CN"/>
        </w:rPr>
        <w:t>oisko</w:t>
      </w:r>
      <w:r w:rsidRPr="00A2729A">
        <w:rPr>
          <w:rFonts w:eastAsia="SimSun"/>
          <w:kern w:val="2"/>
          <w:sz w:val="22"/>
          <w:szCs w:val="22"/>
          <w:lang w:eastAsia="zh-CN"/>
        </w:rPr>
        <w:t xml:space="preserve"> do tenisa o wymiarach 23,77x10,97m,</w:t>
      </w:r>
    </w:p>
    <w:p w:rsidR="00362CFE" w:rsidRPr="00A2729A" w:rsidRDefault="00362CFE" w:rsidP="000E5CD1">
      <w:pPr>
        <w:numPr>
          <w:ilvl w:val="0"/>
          <w:numId w:val="4"/>
        </w:numPr>
        <w:tabs>
          <w:tab w:val="left" w:pos="426"/>
        </w:tabs>
        <w:suppressAutoHyphens/>
        <w:jc w:val="both"/>
        <w:textAlignment w:val="baseline"/>
        <w:rPr>
          <w:rFonts w:eastAsia="SimSun"/>
          <w:kern w:val="2"/>
          <w:sz w:val="22"/>
          <w:szCs w:val="22"/>
          <w:lang w:eastAsia="zh-CN"/>
        </w:rPr>
      </w:pPr>
      <w:r w:rsidRPr="00A2729A">
        <w:rPr>
          <w:rFonts w:eastAsia="SimSun"/>
          <w:kern w:val="2"/>
          <w:sz w:val="22"/>
          <w:szCs w:val="22"/>
          <w:lang w:eastAsia="zh-CN"/>
        </w:rPr>
        <w:t>Boisko do badmintona o wymiarach 13,4x6,1</w:t>
      </w:r>
      <w:r w:rsidR="005F13CA" w:rsidRPr="00A2729A">
        <w:rPr>
          <w:rFonts w:eastAsia="SimSun"/>
          <w:kern w:val="2"/>
          <w:sz w:val="22"/>
          <w:szCs w:val="22"/>
          <w:lang w:eastAsia="zh-CN"/>
        </w:rPr>
        <w:t>m</w:t>
      </w:r>
      <w:r w:rsidRPr="00A2729A">
        <w:rPr>
          <w:rFonts w:eastAsia="SimSun"/>
          <w:kern w:val="2"/>
          <w:sz w:val="22"/>
          <w:szCs w:val="22"/>
          <w:lang w:eastAsia="zh-CN"/>
        </w:rPr>
        <w:t>,</w:t>
      </w:r>
    </w:p>
    <w:p w:rsidR="00362CFE" w:rsidRPr="00A2729A" w:rsidRDefault="00362CFE" w:rsidP="000E5CD1">
      <w:pPr>
        <w:numPr>
          <w:ilvl w:val="0"/>
          <w:numId w:val="4"/>
        </w:numPr>
        <w:tabs>
          <w:tab w:val="left" w:pos="426"/>
        </w:tabs>
        <w:suppressAutoHyphens/>
        <w:jc w:val="both"/>
        <w:textAlignment w:val="baseline"/>
        <w:rPr>
          <w:rFonts w:eastAsia="SimSun"/>
          <w:kern w:val="2"/>
          <w:sz w:val="22"/>
          <w:szCs w:val="22"/>
          <w:lang w:eastAsia="zh-CN"/>
        </w:rPr>
      </w:pPr>
      <w:r w:rsidRPr="00A2729A">
        <w:rPr>
          <w:rFonts w:eastAsia="SimSun"/>
          <w:kern w:val="2"/>
          <w:sz w:val="22"/>
          <w:szCs w:val="22"/>
          <w:lang w:eastAsia="zh-CN"/>
        </w:rPr>
        <w:lastRenderedPageBreak/>
        <w:t xml:space="preserve">Boisko do piłki nożnej </w:t>
      </w:r>
      <w:r w:rsidR="005F13CA" w:rsidRPr="00A2729A">
        <w:rPr>
          <w:rFonts w:eastAsia="SimSun"/>
          <w:kern w:val="2"/>
          <w:sz w:val="22"/>
          <w:szCs w:val="22"/>
          <w:lang w:eastAsia="zh-CN"/>
        </w:rPr>
        <w:t xml:space="preserve">o wymiarach 21 x 42 m - </w:t>
      </w:r>
      <w:r w:rsidRPr="00A2729A">
        <w:rPr>
          <w:rFonts w:eastAsia="SimSun"/>
          <w:kern w:val="2"/>
          <w:sz w:val="22"/>
          <w:szCs w:val="22"/>
          <w:lang w:eastAsia="zh-CN"/>
        </w:rPr>
        <w:t>przeznaczone do amatorskiego, rodzinnego uprawiania sportu z uwagi na niepełnowymiarowe boisko,</w:t>
      </w:r>
    </w:p>
    <w:p w:rsidR="00362CFE" w:rsidRPr="00A2729A" w:rsidRDefault="005F13CA" w:rsidP="000E5CD1">
      <w:pPr>
        <w:numPr>
          <w:ilvl w:val="0"/>
          <w:numId w:val="4"/>
        </w:numPr>
        <w:tabs>
          <w:tab w:val="left" w:pos="426"/>
        </w:tabs>
        <w:suppressAutoHyphens/>
        <w:jc w:val="both"/>
        <w:textAlignment w:val="baseline"/>
        <w:rPr>
          <w:rFonts w:eastAsia="SimSun"/>
          <w:kern w:val="2"/>
          <w:sz w:val="22"/>
          <w:szCs w:val="22"/>
          <w:lang w:eastAsia="zh-CN"/>
        </w:rPr>
      </w:pPr>
      <w:r w:rsidRPr="00A2729A">
        <w:rPr>
          <w:rFonts w:eastAsia="SimSun"/>
          <w:kern w:val="2"/>
          <w:sz w:val="22"/>
          <w:szCs w:val="22"/>
          <w:lang w:eastAsia="zh-CN"/>
        </w:rPr>
        <w:t xml:space="preserve">Trzytorową bieżnię </w:t>
      </w:r>
      <w:r w:rsidR="00362CFE" w:rsidRPr="00A2729A">
        <w:rPr>
          <w:rFonts w:eastAsia="SimSun"/>
          <w:kern w:val="2"/>
          <w:sz w:val="22"/>
          <w:szCs w:val="22"/>
          <w:lang w:eastAsia="zh-CN"/>
        </w:rPr>
        <w:t xml:space="preserve">o długości 60 m z 2 </w:t>
      </w:r>
      <w:r w:rsidRPr="00A2729A">
        <w:rPr>
          <w:rFonts w:eastAsia="SimSun"/>
          <w:kern w:val="2"/>
          <w:sz w:val="22"/>
          <w:szCs w:val="22"/>
          <w:lang w:eastAsia="zh-CN"/>
        </w:rPr>
        <w:t xml:space="preserve">– metrową strefą startu, 12 – metrową strefą hamowania </w:t>
      </w:r>
      <w:r w:rsidR="00362CFE" w:rsidRPr="00A2729A">
        <w:rPr>
          <w:rFonts w:eastAsia="SimSun"/>
          <w:kern w:val="2"/>
          <w:sz w:val="22"/>
          <w:szCs w:val="22"/>
          <w:lang w:eastAsia="zh-CN"/>
        </w:rPr>
        <w:t xml:space="preserve"> </w:t>
      </w:r>
      <w:r w:rsidRPr="00A2729A">
        <w:rPr>
          <w:rFonts w:eastAsia="SimSun"/>
          <w:kern w:val="2"/>
          <w:sz w:val="22"/>
          <w:szCs w:val="22"/>
          <w:lang w:eastAsia="zh-CN"/>
        </w:rPr>
        <w:t xml:space="preserve">i na zakończeniu ok. 6 - metrową piaszczystą niecką do skoku w dal, która nie spełnia wymagań turniejowych, </w:t>
      </w:r>
    </w:p>
    <w:p w:rsidR="00A91125" w:rsidRPr="00A2729A" w:rsidRDefault="00F2442C" w:rsidP="000E5CD1">
      <w:pPr>
        <w:numPr>
          <w:ilvl w:val="0"/>
          <w:numId w:val="4"/>
        </w:numPr>
        <w:tabs>
          <w:tab w:val="left" w:pos="426"/>
        </w:tabs>
        <w:suppressAutoHyphens/>
        <w:jc w:val="both"/>
        <w:textAlignment w:val="baseline"/>
        <w:rPr>
          <w:rFonts w:eastAsia="SimSun"/>
          <w:kern w:val="2"/>
          <w:sz w:val="22"/>
          <w:szCs w:val="22"/>
          <w:lang w:eastAsia="zh-CN"/>
        </w:rPr>
      </w:pPr>
      <w:r w:rsidRPr="00A2729A">
        <w:rPr>
          <w:rFonts w:eastAsia="SimSun"/>
          <w:kern w:val="2"/>
          <w:sz w:val="22"/>
          <w:szCs w:val="22"/>
          <w:lang w:eastAsia="zh-CN"/>
        </w:rPr>
        <w:t>b</w:t>
      </w:r>
      <w:r w:rsidR="00A91125" w:rsidRPr="00A2729A">
        <w:rPr>
          <w:rFonts w:eastAsia="SimSun"/>
          <w:kern w:val="2"/>
          <w:sz w:val="22"/>
          <w:szCs w:val="22"/>
          <w:lang w:eastAsia="zh-CN"/>
        </w:rPr>
        <w:t>udynek</w:t>
      </w:r>
      <w:r w:rsidR="00294EAA" w:rsidRPr="00A2729A">
        <w:rPr>
          <w:rFonts w:eastAsia="SimSun"/>
          <w:kern w:val="2"/>
          <w:sz w:val="22"/>
          <w:szCs w:val="22"/>
          <w:lang w:eastAsia="zh-CN"/>
        </w:rPr>
        <w:t xml:space="preserve"> sanitarno – szatniowy </w:t>
      </w:r>
      <w:r w:rsidR="005F13CA" w:rsidRPr="00A2729A">
        <w:rPr>
          <w:rFonts w:eastAsia="SimSun"/>
          <w:kern w:val="2"/>
          <w:sz w:val="22"/>
          <w:szCs w:val="22"/>
          <w:lang w:eastAsia="zh-CN"/>
        </w:rPr>
        <w:t>o powierzchni 133,20 m</w:t>
      </w:r>
      <w:r w:rsidR="005F13CA" w:rsidRPr="00A2729A">
        <w:rPr>
          <w:rFonts w:eastAsia="SimSun"/>
          <w:kern w:val="2"/>
          <w:sz w:val="22"/>
          <w:szCs w:val="22"/>
          <w:vertAlign w:val="superscript"/>
          <w:lang w:eastAsia="zh-CN"/>
        </w:rPr>
        <w:t>2</w:t>
      </w:r>
    </w:p>
    <w:p w:rsidR="00AB19C3" w:rsidRPr="00A2729A" w:rsidRDefault="00AB19C3" w:rsidP="000E5CD1">
      <w:pPr>
        <w:tabs>
          <w:tab w:val="left" w:pos="426"/>
        </w:tabs>
        <w:suppressAutoHyphens/>
        <w:ind w:left="1146"/>
        <w:jc w:val="both"/>
        <w:textAlignment w:val="baseline"/>
        <w:rPr>
          <w:rFonts w:eastAsia="SimSun"/>
          <w:kern w:val="2"/>
          <w:sz w:val="22"/>
          <w:szCs w:val="22"/>
          <w:lang w:eastAsia="zh-CN"/>
        </w:rPr>
      </w:pPr>
      <w:r w:rsidRPr="00A2729A">
        <w:rPr>
          <w:rFonts w:eastAsia="SimSun"/>
          <w:kern w:val="2"/>
          <w:sz w:val="22"/>
          <w:szCs w:val="22"/>
          <w:lang w:eastAsia="zh-CN"/>
        </w:rPr>
        <w:t>zwaną dalej</w:t>
      </w:r>
      <w:r w:rsidR="009D6D94" w:rsidRPr="00A2729A">
        <w:rPr>
          <w:rFonts w:eastAsia="SimSun"/>
          <w:kern w:val="2"/>
          <w:sz w:val="22"/>
          <w:szCs w:val="22"/>
          <w:lang w:eastAsia="zh-CN"/>
        </w:rPr>
        <w:t xml:space="preserve"> </w:t>
      </w:r>
      <w:r w:rsidRPr="00A2729A">
        <w:rPr>
          <w:rFonts w:eastAsia="SimSun"/>
          <w:kern w:val="2"/>
          <w:sz w:val="22"/>
          <w:szCs w:val="22"/>
          <w:lang w:eastAsia="zh-CN"/>
        </w:rPr>
        <w:t>I</w:t>
      </w:r>
      <w:r w:rsidR="00EC019C" w:rsidRPr="00A2729A">
        <w:rPr>
          <w:rFonts w:eastAsia="SimSun"/>
          <w:kern w:val="2"/>
          <w:sz w:val="22"/>
          <w:szCs w:val="22"/>
          <w:lang w:eastAsia="zh-CN"/>
        </w:rPr>
        <w:t>nfrastrukturą</w:t>
      </w:r>
      <w:r w:rsidR="009D6D94" w:rsidRPr="00A2729A">
        <w:rPr>
          <w:rFonts w:eastAsia="SimSun"/>
          <w:kern w:val="2"/>
          <w:sz w:val="22"/>
          <w:szCs w:val="22"/>
          <w:lang w:eastAsia="zh-CN"/>
        </w:rPr>
        <w:t xml:space="preserve"> </w:t>
      </w:r>
      <w:r w:rsidR="00EB19F0" w:rsidRPr="00A2729A">
        <w:rPr>
          <w:rFonts w:eastAsia="SimSun"/>
          <w:kern w:val="2"/>
          <w:sz w:val="22"/>
          <w:szCs w:val="22"/>
          <w:lang w:eastAsia="zh-CN"/>
        </w:rPr>
        <w:t>sportow</w:t>
      </w:r>
      <w:r w:rsidR="00EC019C" w:rsidRPr="00A2729A">
        <w:rPr>
          <w:rFonts w:eastAsia="SimSun"/>
          <w:kern w:val="2"/>
          <w:sz w:val="22"/>
          <w:szCs w:val="22"/>
          <w:lang w:eastAsia="zh-CN"/>
        </w:rPr>
        <w:t>ą</w:t>
      </w:r>
      <w:r w:rsidR="00EB19F0" w:rsidRPr="00A2729A">
        <w:rPr>
          <w:rFonts w:eastAsia="SimSun"/>
          <w:kern w:val="2"/>
          <w:sz w:val="22"/>
          <w:szCs w:val="22"/>
          <w:lang w:eastAsia="zh-CN"/>
        </w:rPr>
        <w:t xml:space="preserve"> lub Przedmiotem </w:t>
      </w:r>
      <w:r w:rsidR="00CE62AA" w:rsidRPr="00A2729A">
        <w:rPr>
          <w:rFonts w:eastAsia="SimSun"/>
          <w:kern w:val="2"/>
          <w:sz w:val="22"/>
          <w:szCs w:val="22"/>
          <w:lang w:eastAsia="zh-CN"/>
        </w:rPr>
        <w:t>umowy.</w:t>
      </w:r>
    </w:p>
    <w:p w:rsidR="008723DE" w:rsidRPr="00A2729A" w:rsidRDefault="00F2442C" w:rsidP="000E5CD1">
      <w:pPr>
        <w:numPr>
          <w:ilvl w:val="0"/>
          <w:numId w:val="3"/>
        </w:numPr>
        <w:tabs>
          <w:tab w:val="left" w:pos="426"/>
        </w:tabs>
        <w:suppressAutoHyphens/>
        <w:spacing w:after="200"/>
        <w:ind w:left="426"/>
        <w:jc w:val="both"/>
        <w:textAlignment w:val="baseline"/>
        <w:rPr>
          <w:rFonts w:eastAsia="SimSun"/>
          <w:kern w:val="2"/>
          <w:sz w:val="22"/>
          <w:szCs w:val="22"/>
          <w:lang w:eastAsia="zh-CN"/>
        </w:rPr>
      </w:pPr>
      <w:r w:rsidRPr="00A2729A">
        <w:rPr>
          <w:rFonts w:eastAsia="SimSun"/>
          <w:kern w:val="2"/>
          <w:sz w:val="22"/>
          <w:szCs w:val="22"/>
          <w:lang w:eastAsia="zh-CN"/>
        </w:rPr>
        <w:t xml:space="preserve">Zamawiający powierza a Wykonawca </w:t>
      </w:r>
      <w:r w:rsidR="00CE62AA" w:rsidRPr="00A2729A">
        <w:rPr>
          <w:rFonts w:eastAsia="SimSun"/>
          <w:kern w:val="2"/>
          <w:sz w:val="22"/>
          <w:szCs w:val="22"/>
          <w:lang w:eastAsia="zh-CN"/>
        </w:rPr>
        <w:t>zobowiązuje się zarządzania Infrastrukturą sportową, o któ</w:t>
      </w:r>
      <w:r w:rsidR="008723DE" w:rsidRPr="00A2729A">
        <w:rPr>
          <w:rFonts w:eastAsia="SimSun"/>
          <w:kern w:val="2"/>
          <w:sz w:val="22"/>
          <w:szCs w:val="22"/>
          <w:lang w:eastAsia="zh-CN"/>
        </w:rPr>
        <w:t xml:space="preserve">rej mowa w ust. 3. zgodnie z postanowieniami niniejszej umowy, </w:t>
      </w:r>
      <w:r w:rsidRPr="00A2729A">
        <w:rPr>
          <w:rFonts w:eastAsia="SimSun"/>
          <w:kern w:val="2"/>
          <w:sz w:val="22"/>
          <w:szCs w:val="22"/>
          <w:lang w:eastAsia="zh-CN"/>
        </w:rPr>
        <w:t xml:space="preserve">SIWZ, </w:t>
      </w:r>
      <w:r w:rsidR="008723DE" w:rsidRPr="00A2729A">
        <w:rPr>
          <w:rFonts w:eastAsia="SimSun"/>
          <w:kern w:val="2"/>
          <w:sz w:val="22"/>
          <w:szCs w:val="22"/>
          <w:lang w:eastAsia="zh-CN"/>
        </w:rPr>
        <w:t>obowiąz</w:t>
      </w:r>
      <w:r w:rsidR="00EC019C" w:rsidRPr="00A2729A">
        <w:rPr>
          <w:rFonts w:eastAsia="SimSun"/>
          <w:kern w:val="2"/>
          <w:sz w:val="22"/>
          <w:szCs w:val="22"/>
          <w:lang w:eastAsia="zh-CN"/>
        </w:rPr>
        <w:t xml:space="preserve">ującymi przepisami prawa oraz </w:t>
      </w:r>
      <w:r w:rsidR="008723DE" w:rsidRPr="00A2729A">
        <w:rPr>
          <w:rFonts w:eastAsia="SimSun"/>
          <w:kern w:val="2"/>
          <w:sz w:val="22"/>
          <w:szCs w:val="22"/>
          <w:lang w:eastAsia="zh-CN"/>
        </w:rPr>
        <w:t xml:space="preserve">postanowieniami Uchwały </w:t>
      </w:r>
      <w:r w:rsidR="008723DE" w:rsidRPr="00A2729A">
        <w:rPr>
          <w:rStyle w:val="Domylnaczcionkaakapitu1"/>
          <w:bCs/>
          <w:sz w:val="22"/>
          <w:szCs w:val="22"/>
        </w:rPr>
        <w:t>nr V/154/19</w:t>
      </w:r>
      <w:r w:rsidR="009D6D94" w:rsidRPr="00A2729A">
        <w:rPr>
          <w:rStyle w:val="Domylnaczcionkaakapitu1"/>
          <w:bCs/>
          <w:sz w:val="22"/>
          <w:szCs w:val="22"/>
        </w:rPr>
        <w:t xml:space="preserve"> </w:t>
      </w:r>
      <w:r w:rsidR="008723DE" w:rsidRPr="00A2729A">
        <w:rPr>
          <w:rStyle w:val="Domylnaczcionkaakapitu1"/>
          <w:bCs/>
          <w:sz w:val="22"/>
          <w:szCs w:val="22"/>
        </w:rPr>
        <w:t xml:space="preserve">Rady Miasta Szczecin z dnia 26.03.2019r. </w:t>
      </w:r>
      <w:r w:rsidR="008723DE" w:rsidRPr="00A2729A">
        <w:rPr>
          <w:bCs/>
          <w:sz w:val="22"/>
          <w:szCs w:val="22"/>
        </w:rPr>
        <w:t>w sprawie wprowadzenia zasad i trybu przeprowadzania Szczecińskiego Budżetu</w:t>
      </w:r>
      <w:r w:rsidR="009D6D94" w:rsidRPr="00A2729A">
        <w:rPr>
          <w:bCs/>
          <w:sz w:val="22"/>
          <w:szCs w:val="22"/>
        </w:rPr>
        <w:t xml:space="preserve"> </w:t>
      </w:r>
      <w:r w:rsidR="008723DE" w:rsidRPr="00A2729A">
        <w:rPr>
          <w:bCs/>
          <w:sz w:val="22"/>
          <w:szCs w:val="22"/>
        </w:rPr>
        <w:t>Obywatelskiego</w:t>
      </w:r>
      <w:r w:rsidR="00EC019C" w:rsidRPr="00A2729A">
        <w:rPr>
          <w:bCs/>
          <w:sz w:val="22"/>
          <w:szCs w:val="22"/>
        </w:rPr>
        <w:t>.</w:t>
      </w:r>
    </w:p>
    <w:p w:rsidR="00CE62AA" w:rsidRPr="00A2729A" w:rsidRDefault="00CE62AA" w:rsidP="000E5CD1">
      <w:pPr>
        <w:tabs>
          <w:tab w:val="left" w:pos="426"/>
        </w:tabs>
        <w:suppressAutoHyphens/>
        <w:spacing w:after="200"/>
        <w:ind w:left="426"/>
        <w:textAlignment w:val="baseline"/>
        <w:rPr>
          <w:rFonts w:eastAsia="SimSun"/>
          <w:kern w:val="2"/>
          <w:sz w:val="22"/>
          <w:szCs w:val="22"/>
          <w:lang w:eastAsia="zh-CN"/>
        </w:rPr>
      </w:pPr>
    </w:p>
    <w:p w:rsidR="00D46BB0" w:rsidRPr="00A2729A" w:rsidRDefault="00D46BB0" w:rsidP="000E5CD1">
      <w:pPr>
        <w:tabs>
          <w:tab w:val="left" w:pos="426"/>
        </w:tabs>
        <w:suppressAutoHyphens/>
        <w:ind w:left="426"/>
        <w:jc w:val="center"/>
        <w:textAlignment w:val="baseline"/>
        <w:rPr>
          <w:rFonts w:eastAsia="SimSun"/>
          <w:b/>
          <w:kern w:val="2"/>
          <w:sz w:val="22"/>
          <w:szCs w:val="22"/>
          <w:lang w:eastAsia="zh-CN"/>
        </w:rPr>
      </w:pPr>
      <w:r w:rsidRPr="00A2729A">
        <w:rPr>
          <w:rFonts w:eastAsia="SimSun"/>
          <w:b/>
          <w:kern w:val="2"/>
          <w:sz w:val="22"/>
          <w:szCs w:val="22"/>
          <w:lang w:eastAsia="zh-CN"/>
        </w:rPr>
        <w:t>§</w:t>
      </w:r>
      <w:r w:rsidR="001274BB" w:rsidRPr="00A2729A">
        <w:rPr>
          <w:rFonts w:eastAsia="SimSun"/>
          <w:b/>
          <w:kern w:val="2"/>
          <w:sz w:val="22"/>
          <w:szCs w:val="22"/>
          <w:lang w:eastAsia="zh-CN"/>
        </w:rPr>
        <w:t xml:space="preserve"> </w:t>
      </w:r>
      <w:r w:rsidRPr="00A2729A">
        <w:rPr>
          <w:rFonts w:eastAsia="SimSun"/>
          <w:b/>
          <w:kern w:val="2"/>
          <w:sz w:val="22"/>
          <w:szCs w:val="22"/>
          <w:lang w:eastAsia="zh-CN"/>
        </w:rPr>
        <w:t>2</w:t>
      </w:r>
    </w:p>
    <w:p w:rsidR="002446DA" w:rsidRPr="00A2729A" w:rsidRDefault="00F2442C" w:rsidP="000E5CD1">
      <w:pPr>
        <w:tabs>
          <w:tab w:val="left" w:pos="426"/>
        </w:tabs>
        <w:suppressAutoHyphens/>
        <w:ind w:left="426"/>
        <w:jc w:val="center"/>
        <w:textAlignment w:val="baseline"/>
        <w:rPr>
          <w:rFonts w:eastAsia="SimSun"/>
          <w:b/>
          <w:kern w:val="2"/>
          <w:sz w:val="22"/>
          <w:szCs w:val="22"/>
          <w:lang w:eastAsia="zh-CN"/>
        </w:rPr>
      </w:pPr>
      <w:r w:rsidRPr="00A2729A">
        <w:rPr>
          <w:rFonts w:eastAsia="SimSun"/>
          <w:b/>
          <w:kern w:val="2"/>
          <w:sz w:val="22"/>
          <w:szCs w:val="22"/>
          <w:lang w:eastAsia="zh-CN"/>
        </w:rPr>
        <w:t>Obowiązki Wykonawcy</w:t>
      </w:r>
    </w:p>
    <w:p w:rsidR="00A91125" w:rsidRPr="00A2729A" w:rsidRDefault="00F2442C" w:rsidP="000E5CD1">
      <w:pPr>
        <w:numPr>
          <w:ilvl w:val="0"/>
          <w:numId w:val="5"/>
        </w:numPr>
        <w:tabs>
          <w:tab w:val="left" w:pos="426"/>
        </w:tabs>
        <w:suppressAutoHyphens/>
        <w:spacing w:after="200"/>
        <w:ind w:left="426"/>
        <w:jc w:val="both"/>
        <w:textAlignment w:val="baseline"/>
        <w:rPr>
          <w:rFonts w:eastAsia="SimSun"/>
          <w:kern w:val="2"/>
          <w:sz w:val="22"/>
          <w:szCs w:val="22"/>
          <w:lang w:eastAsia="zh-CN"/>
        </w:rPr>
      </w:pPr>
      <w:r w:rsidRPr="00A2729A">
        <w:rPr>
          <w:rFonts w:eastAsia="SimSun"/>
          <w:kern w:val="2"/>
          <w:sz w:val="22"/>
          <w:szCs w:val="22"/>
          <w:lang w:eastAsia="zh-CN"/>
        </w:rPr>
        <w:t>Do obowiązków Wykonawcy</w:t>
      </w:r>
      <w:r w:rsidR="008723DE" w:rsidRPr="00A2729A">
        <w:rPr>
          <w:rFonts w:eastAsia="SimSun"/>
          <w:kern w:val="2"/>
          <w:sz w:val="22"/>
          <w:szCs w:val="22"/>
          <w:lang w:eastAsia="zh-CN"/>
        </w:rPr>
        <w:t xml:space="preserve"> w szczególności</w:t>
      </w:r>
      <w:r w:rsidR="009D6D94" w:rsidRPr="00A2729A">
        <w:rPr>
          <w:rFonts w:eastAsia="SimSun"/>
          <w:kern w:val="2"/>
          <w:sz w:val="22"/>
          <w:szCs w:val="22"/>
          <w:lang w:eastAsia="zh-CN"/>
        </w:rPr>
        <w:t xml:space="preserve"> </w:t>
      </w:r>
      <w:r w:rsidR="00D46BB0" w:rsidRPr="00A2729A">
        <w:rPr>
          <w:rFonts w:eastAsia="SimSun"/>
          <w:kern w:val="2"/>
          <w:sz w:val="22"/>
          <w:szCs w:val="22"/>
          <w:lang w:eastAsia="zh-CN"/>
        </w:rPr>
        <w:t>należy:</w:t>
      </w:r>
    </w:p>
    <w:p w:rsidR="00EC019C" w:rsidRPr="00A2729A" w:rsidRDefault="00F36218"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bookmarkStart w:id="0" w:name="_Hlk58412553"/>
      <w:r w:rsidRPr="00A2729A">
        <w:rPr>
          <w:rFonts w:ascii="Times New Roman" w:eastAsia="Calibri" w:hAnsi="Times New Roman" w:cs="Times New Roman"/>
          <w:lang w:eastAsia="en-US"/>
        </w:rPr>
        <w:t xml:space="preserve">przestrzeganie aby korzystanie z Infrastruktury sportowej odbywało się </w:t>
      </w:r>
      <w:r w:rsidR="00EB19F0" w:rsidRPr="00A2729A">
        <w:rPr>
          <w:rFonts w:ascii="Times New Roman" w:eastAsia="Calibri" w:hAnsi="Times New Roman" w:cs="Times New Roman"/>
          <w:lang w:eastAsia="en-US"/>
        </w:rPr>
        <w:t>zgodnie z jej</w:t>
      </w:r>
      <w:r w:rsidR="00AB19C3" w:rsidRPr="00A2729A">
        <w:rPr>
          <w:rFonts w:ascii="Times New Roman" w:eastAsia="Calibri" w:hAnsi="Times New Roman" w:cs="Times New Roman"/>
          <w:lang w:eastAsia="en-US"/>
        </w:rPr>
        <w:t xml:space="preserve"> funkcją sportową, w sp</w:t>
      </w:r>
      <w:r w:rsidR="00EB19F0" w:rsidRPr="00A2729A">
        <w:rPr>
          <w:rFonts w:ascii="Times New Roman" w:eastAsia="Calibri" w:hAnsi="Times New Roman" w:cs="Times New Roman"/>
          <w:lang w:eastAsia="en-US"/>
        </w:rPr>
        <w:t>osób gwarantujący zachowanie jej</w:t>
      </w:r>
      <w:r w:rsidR="00AB19C3" w:rsidRPr="00A2729A">
        <w:rPr>
          <w:rFonts w:ascii="Times New Roman" w:eastAsia="Calibri" w:hAnsi="Times New Roman" w:cs="Times New Roman"/>
          <w:lang w:eastAsia="en-US"/>
        </w:rPr>
        <w:t xml:space="preserve"> substancji w stanie niepogorszonym, zgodnie z wymaganiami prawidłowej gospodarki oraz zgodnie z</w:t>
      </w:r>
      <w:r w:rsidR="009D6D94" w:rsidRPr="00A2729A">
        <w:rPr>
          <w:rFonts w:ascii="Times New Roman" w:eastAsia="Calibri" w:hAnsi="Times New Roman" w:cs="Times New Roman"/>
          <w:lang w:eastAsia="en-US"/>
        </w:rPr>
        <w:t xml:space="preserve"> </w:t>
      </w:r>
      <w:r w:rsidR="00AB19C3" w:rsidRPr="00A2729A">
        <w:rPr>
          <w:rFonts w:ascii="Times New Roman" w:eastAsia="Calibri" w:hAnsi="Times New Roman" w:cs="Times New Roman"/>
          <w:lang w:eastAsia="en-US"/>
        </w:rPr>
        <w:t>zasadami okre</w:t>
      </w:r>
      <w:r w:rsidR="00F2442C" w:rsidRPr="00A2729A">
        <w:rPr>
          <w:rFonts w:ascii="Times New Roman" w:eastAsia="Calibri" w:hAnsi="Times New Roman" w:cs="Times New Roman"/>
          <w:lang w:eastAsia="en-US"/>
        </w:rPr>
        <w:t>ślonymi w przekazanych Wykonawcy instrukcjach e</w:t>
      </w:r>
      <w:r w:rsidR="00AB19C3" w:rsidRPr="00A2729A">
        <w:rPr>
          <w:rFonts w:ascii="Times New Roman" w:eastAsia="Calibri" w:hAnsi="Times New Roman" w:cs="Times New Roman"/>
          <w:lang w:eastAsia="en-US"/>
        </w:rPr>
        <w:t>ksploatacji poszczególnych</w:t>
      </w:r>
      <w:r w:rsidR="009D6D94" w:rsidRPr="00A2729A">
        <w:rPr>
          <w:rFonts w:ascii="Times New Roman" w:eastAsia="Calibri" w:hAnsi="Times New Roman" w:cs="Times New Roman"/>
          <w:lang w:eastAsia="en-US"/>
        </w:rPr>
        <w:t xml:space="preserve"> </w:t>
      </w:r>
      <w:r w:rsidR="00AB19C3" w:rsidRPr="00A2729A">
        <w:rPr>
          <w:rFonts w:ascii="Times New Roman" w:eastAsia="Calibri" w:hAnsi="Times New Roman" w:cs="Times New Roman"/>
          <w:lang w:eastAsia="en-US"/>
        </w:rPr>
        <w:t xml:space="preserve">urządzeń oraz systemów stanowiących Załączniki nr </w:t>
      </w:r>
      <w:r w:rsidR="00412F40" w:rsidRPr="00A2729A">
        <w:rPr>
          <w:rFonts w:ascii="Times New Roman" w:eastAsia="Calibri" w:hAnsi="Times New Roman" w:cs="Times New Roman"/>
          <w:lang w:eastAsia="en-US"/>
        </w:rPr>
        <w:t xml:space="preserve">2 </w:t>
      </w:r>
      <w:r w:rsidR="00AB19C3" w:rsidRPr="00A2729A">
        <w:rPr>
          <w:rFonts w:ascii="Times New Roman" w:eastAsia="Calibri" w:hAnsi="Times New Roman" w:cs="Times New Roman"/>
          <w:lang w:eastAsia="en-US"/>
        </w:rPr>
        <w:t>do niniejszej Umowy,</w:t>
      </w:r>
    </w:p>
    <w:p w:rsidR="00AB19C3" w:rsidRPr="00A2729A" w:rsidRDefault="00D02E8E"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eastAsia="Calibri" w:hAnsi="Times New Roman" w:cs="Times New Roman"/>
          <w:lang w:eastAsia="en-US"/>
        </w:rPr>
        <w:t xml:space="preserve">zapewnienie ciepłej wody  i ogrzewania </w:t>
      </w:r>
      <w:r w:rsidR="007A40A0" w:rsidRPr="00A2729A">
        <w:rPr>
          <w:rFonts w:ascii="Times New Roman" w:eastAsia="Calibri" w:hAnsi="Times New Roman" w:cs="Times New Roman"/>
          <w:lang w:eastAsia="en-US"/>
        </w:rPr>
        <w:t>w godzinach funkcjonowania Infrastruktury sportowej</w:t>
      </w:r>
      <w:r w:rsidR="00827462" w:rsidRPr="00A2729A">
        <w:rPr>
          <w:rFonts w:ascii="Times New Roman" w:eastAsia="Calibri" w:hAnsi="Times New Roman" w:cs="Times New Roman"/>
          <w:lang w:eastAsia="en-US"/>
        </w:rPr>
        <w:t xml:space="preserve"> oraz oświetlenia w okresie od zmierzchu do godz. 22:00. </w:t>
      </w:r>
    </w:p>
    <w:p w:rsidR="00AB19C3" w:rsidRPr="00A2729A" w:rsidRDefault="00EC019C"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eastAsia="Calibri" w:hAnsi="Times New Roman" w:cs="Times New Roman"/>
          <w:lang w:eastAsia="en-US"/>
        </w:rPr>
        <w:t>d</w:t>
      </w:r>
      <w:r w:rsidR="00AB19C3" w:rsidRPr="00A2729A">
        <w:rPr>
          <w:rFonts w:ascii="Times New Roman" w:eastAsia="Calibri" w:hAnsi="Times New Roman" w:cs="Times New Roman"/>
          <w:lang w:eastAsia="en-US"/>
        </w:rPr>
        <w:t>okonywani</w:t>
      </w:r>
      <w:r w:rsidRPr="00A2729A">
        <w:rPr>
          <w:rFonts w:ascii="Times New Roman" w:eastAsia="Calibri" w:hAnsi="Times New Roman" w:cs="Times New Roman"/>
          <w:lang w:eastAsia="en-US"/>
        </w:rPr>
        <w:t>e</w:t>
      </w:r>
      <w:r w:rsidR="00AB19C3" w:rsidRPr="00A2729A">
        <w:rPr>
          <w:rFonts w:ascii="Times New Roman" w:eastAsia="Calibri" w:hAnsi="Times New Roman" w:cs="Times New Roman"/>
          <w:lang w:eastAsia="en-US"/>
        </w:rPr>
        <w:t xml:space="preserve"> niezbędnych wymaganych przepisami prawa przeglądów obiektów i budowli, utrzymania, konserwacji obiektów budowlanych </w:t>
      </w:r>
      <w:r w:rsidR="00EB19F0" w:rsidRPr="00A2729A">
        <w:rPr>
          <w:rFonts w:ascii="Times New Roman" w:eastAsia="Calibri" w:hAnsi="Times New Roman" w:cs="Times New Roman"/>
          <w:lang w:eastAsia="en-US"/>
        </w:rPr>
        <w:t>wchodzących w zakres Infrastruktury sportowej,</w:t>
      </w:r>
      <w:r w:rsidR="009D6D94" w:rsidRPr="00A2729A">
        <w:rPr>
          <w:rFonts w:ascii="Times New Roman" w:eastAsia="Calibri" w:hAnsi="Times New Roman" w:cs="Times New Roman"/>
          <w:lang w:eastAsia="en-US"/>
        </w:rPr>
        <w:t xml:space="preserve"> </w:t>
      </w:r>
      <w:r w:rsidR="00AB19C3" w:rsidRPr="00A2729A">
        <w:rPr>
          <w:rFonts w:ascii="Times New Roman" w:eastAsia="Calibri" w:hAnsi="Times New Roman" w:cs="Times New Roman"/>
          <w:lang w:eastAsia="en-US"/>
        </w:rPr>
        <w:t>na własny koszt, w celu utrzymywania ich w stanie zgodnym z prawem oraz prowadzenia książki obiektu budowlanego i dokonywania odpowiednich wpisów kontroli okresowych stanu technicznego obiektów, zgodnie z obowiązującymi przepisami prawa, w tym zgodnie z art. 62</w:t>
      </w:r>
      <w:r w:rsidR="009D6D94" w:rsidRPr="00A2729A">
        <w:rPr>
          <w:rFonts w:ascii="Times New Roman" w:eastAsia="Calibri" w:hAnsi="Times New Roman" w:cs="Times New Roman"/>
          <w:lang w:eastAsia="en-US"/>
        </w:rPr>
        <w:t xml:space="preserve"> </w:t>
      </w:r>
      <w:r w:rsidR="00AB19C3" w:rsidRPr="00A2729A">
        <w:rPr>
          <w:rFonts w:ascii="Times New Roman" w:eastAsia="Calibri" w:hAnsi="Times New Roman" w:cs="Times New Roman"/>
          <w:lang w:eastAsia="en-US"/>
        </w:rPr>
        <w:t>ustawy z dnia 07 lipca 1994r. Prawo budowlane (</w:t>
      </w:r>
      <w:proofErr w:type="spellStart"/>
      <w:r w:rsidR="00AB19C3" w:rsidRPr="00A2729A">
        <w:rPr>
          <w:rFonts w:ascii="Times New Roman" w:eastAsia="Calibri" w:hAnsi="Times New Roman" w:cs="Times New Roman"/>
          <w:lang w:eastAsia="en-US"/>
        </w:rPr>
        <w:t>t.j</w:t>
      </w:r>
      <w:proofErr w:type="spellEnd"/>
      <w:r w:rsidR="00AB19C3" w:rsidRPr="00A2729A">
        <w:rPr>
          <w:rFonts w:ascii="Times New Roman" w:eastAsia="Calibri" w:hAnsi="Times New Roman" w:cs="Times New Roman"/>
          <w:lang w:eastAsia="en-US"/>
        </w:rPr>
        <w:t xml:space="preserve">. </w:t>
      </w:r>
      <w:r w:rsidR="00827462" w:rsidRPr="00A2729A">
        <w:rPr>
          <w:rFonts w:ascii="Times New Roman" w:eastAsia="Calibri" w:hAnsi="Times New Roman" w:cs="Times New Roman"/>
          <w:lang w:eastAsia="en-US"/>
        </w:rPr>
        <w:t>Dz.</w:t>
      </w:r>
      <w:r w:rsidR="007A40A0" w:rsidRPr="00A2729A">
        <w:rPr>
          <w:rFonts w:ascii="Times New Roman" w:eastAsia="Calibri" w:hAnsi="Times New Roman" w:cs="Times New Roman"/>
        </w:rPr>
        <w:t>U.2020 poz. 1333 z późniejszymi zmianami</w:t>
      </w:r>
      <w:r w:rsidR="00AB19C3" w:rsidRPr="00A2729A">
        <w:rPr>
          <w:rFonts w:ascii="Times New Roman" w:eastAsia="Calibri" w:hAnsi="Times New Roman" w:cs="Times New Roman"/>
          <w:lang w:eastAsia="en-US"/>
        </w:rPr>
        <w:t>), a t</w:t>
      </w:r>
      <w:r w:rsidRPr="00A2729A">
        <w:rPr>
          <w:rFonts w:ascii="Times New Roman" w:eastAsia="Calibri" w:hAnsi="Times New Roman" w:cs="Times New Roman"/>
          <w:lang w:eastAsia="en-US"/>
        </w:rPr>
        <w:t>akże przekazywania Zamawiającemu</w:t>
      </w:r>
      <w:r w:rsidR="00AB19C3" w:rsidRPr="00A2729A">
        <w:rPr>
          <w:rFonts w:ascii="Times New Roman" w:eastAsia="Calibri" w:hAnsi="Times New Roman" w:cs="Times New Roman"/>
          <w:lang w:eastAsia="en-US"/>
        </w:rPr>
        <w:t xml:space="preserve"> kopii dokumentów potwierdzających fakt przeprowadzenia ww. przeglądów, w terminie 14 dni od daty ich przeprowadzenia,</w:t>
      </w:r>
    </w:p>
    <w:p w:rsidR="005D6D9B" w:rsidRPr="00A2729A" w:rsidRDefault="00AB19C3"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eastAsia="Calibri" w:hAnsi="Times New Roman" w:cs="Times New Roman"/>
          <w:lang w:eastAsia="en-US"/>
        </w:rPr>
        <w:t>przestrzegania przepisów przeciwpożarowych, ochrony środowiska, BHP, sanitarno - epidemiologicznych,</w:t>
      </w:r>
    </w:p>
    <w:p w:rsidR="00EB19F0" w:rsidRPr="00A2729A" w:rsidRDefault="00AB19C3"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eastAsia="Calibri" w:hAnsi="Times New Roman" w:cs="Times New Roman"/>
          <w:lang w:eastAsia="en-US"/>
        </w:rPr>
        <w:t xml:space="preserve">utrzymywania Infrastruktury sportowej w należytym porządku, czystości i </w:t>
      </w:r>
      <w:r w:rsidR="00EC019C" w:rsidRPr="00A2729A">
        <w:rPr>
          <w:rFonts w:ascii="Times New Roman" w:eastAsia="Calibri" w:hAnsi="Times New Roman" w:cs="Times New Roman"/>
          <w:lang w:eastAsia="en-US"/>
        </w:rPr>
        <w:t xml:space="preserve">w </w:t>
      </w:r>
      <w:r w:rsidRPr="00A2729A">
        <w:rPr>
          <w:rFonts w:ascii="Times New Roman" w:eastAsia="Calibri" w:hAnsi="Times New Roman" w:cs="Times New Roman"/>
          <w:lang w:eastAsia="en-US"/>
        </w:rPr>
        <w:t xml:space="preserve">stanie zgodnym z zasadami określonymi w odrębnych przepisach, </w:t>
      </w:r>
      <w:r w:rsidR="00F2442C" w:rsidRPr="00A2729A">
        <w:rPr>
          <w:rFonts w:ascii="Times New Roman" w:eastAsia="Calibri" w:hAnsi="Times New Roman" w:cs="Times New Roman"/>
          <w:lang w:eastAsia="en-US"/>
        </w:rPr>
        <w:t>w tym odśnieżanie,</w:t>
      </w:r>
    </w:p>
    <w:p w:rsidR="00AB19C3" w:rsidRPr="00A2729A" w:rsidRDefault="00AB19C3"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eastAsia="Calibri" w:hAnsi="Times New Roman" w:cs="Times New Roman"/>
          <w:lang w:eastAsia="en-US"/>
        </w:rPr>
        <w:t>zapewnienia swobodnego i bezpłatnego dostępu służbom specjalistycznym do sieci przebiega</w:t>
      </w:r>
      <w:r w:rsidR="00EB19F0" w:rsidRPr="00A2729A">
        <w:rPr>
          <w:rFonts w:ascii="Times New Roman" w:eastAsia="Calibri" w:hAnsi="Times New Roman" w:cs="Times New Roman"/>
          <w:lang w:eastAsia="en-US"/>
        </w:rPr>
        <w:t>jących przez Infrastrukturę sportową</w:t>
      </w:r>
      <w:r w:rsidRPr="00A2729A">
        <w:rPr>
          <w:rFonts w:ascii="Times New Roman" w:eastAsia="Calibri" w:hAnsi="Times New Roman" w:cs="Times New Roman"/>
          <w:lang w:eastAsia="en-US"/>
        </w:rPr>
        <w:t>,</w:t>
      </w:r>
    </w:p>
    <w:p w:rsidR="00AB19C3" w:rsidRPr="00A2729A" w:rsidRDefault="00AB19C3"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eastAsia="Calibri" w:hAnsi="Times New Roman" w:cs="Times New Roman"/>
          <w:lang w:eastAsia="en-US"/>
        </w:rPr>
        <w:t>zapewnienia</w:t>
      </w:r>
      <w:r w:rsidR="00EB19F0" w:rsidRPr="00A2729A">
        <w:rPr>
          <w:rFonts w:ascii="Times New Roman" w:eastAsia="Calibri" w:hAnsi="Times New Roman" w:cs="Times New Roman"/>
          <w:lang w:eastAsia="en-US"/>
        </w:rPr>
        <w:t xml:space="preserve"> swobodnego dostępu</w:t>
      </w:r>
      <w:r w:rsidR="009D6D94" w:rsidRPr="00A2729A">
        <w:rPr>
          <w:rFonts w:ascii="Times New Roman" w:eastAsia="Calibri" w:hAnsi="Times New Roman" w:cs="Times New Roman"/>
          <w:lang w:eastAsia="en-US"/>
        </w:rPr>
        <w:t xml:space="preserve"> </w:t>
      </w:r>
      <w:r w:rsidR="00F2442C" w:rsidRPr="00A2729A">
        <w:rPr>
          <w:rFonts w:ascii="Times New Roman" w:eastAsia="Calibri" w:hAnsi="Times New Roman" w:cs="Times New Roman"/>
          <w:lang w:eastAsia="en-US"/>
        </w:rPr>
        <w:t>Zamawiającego</w:t>
      </w:r>
      <w:r w:rsidRPr="00A2729A">
        <w:rPr>
          <w:rFonts w:ascii="Times New Roman" w:eastAsia="Calibri" w:hAnsi="Times New Roman" w:cs="Times New Roman"/>
          <w:lang w:eastAsia="en-US"/>
        </w:rPr>
        <w:t xml:space="preserve"> oraz Wykonawcy robót budowlanych objętych Inwestycją, w celu przeprowadzenia przeglądów gwarancyjnych,</w:t>
      </w:r>
    </w:p>
    <w:p w:rsidR="00AB19C3" w:rsidRPr="00A2729A" w:rsidRDefault="00AB19C3"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eastAsia="Calibri" w:hAnsi="Times New Roman" w:cs="Times New Roman"/>
          <w:lang w:eastAsia="en-US"/>
        </w:rPr>
        <w:t xml:space="preserve">niezwłocznego informowania </w:t>
      </w:r>
      <w:r w:rsidR="00EC019C" w:rsidRPr="00A2729A">
        <w:rPr>
          <w:rFonts w:ascii="Times New Roman" w:eastAsia="Calibri" w:hAnsi="Times New Roman" w:cs="Times New Roman"/>
          <w:lang w:eastAsia="en-US"/>
        </w:rPr>
        <w:t>Zamawiającego</w:t>
      </w:r>
      <w:r w:rsidR="00EB19F0" w:rsidRPr="00A2729A">
        <w:rPr>
          <w:rFonts w:ascii="Times New Roman" w:eastAsia="Calibri" w:hAnsi="Times New Roman" w:cs="Times New Roman"/>
          <w:lang w:eastAsia="en-US"/>
        </w:rPr>
        <w:t xml:space="preserve"> </w:t>
      </w:r>
      <w:r w:rsidRPr="00A2729A">
        <w:rPr>
          <w:rFonts w:ascii="Times New Roman" w:eastAsia="Calibri" w:hAnsi="Times New Roman" w:cs="Times New Roman"/>
          <w:lang w:eastAsia="en-US"/>
        </w:rPr>
        <w:t xml:space="preserve">(nie później niż w ciągu </w:t>
      </w:r>
      <w:r w:rsidR="004A654E" w:rsidRPr="00A2729A">
        <w:rPr>
          <w:rFonts w:ascii="Times New Roman" w:eastAsia="Calibri" w:hAnsi="Times New Roman" w:cs="Times New Roman"/>
          <w:lang w:eastAsia="en-US"/>
        </w:rPr>
        <w:t xml:space="preserve">5 </w:t>
      </w:r>
      <w:r w:rsidRPr="00A2729A">
        <w:rPr>
          <w:rFonts w:ascii="Times New Roman" w:eastAsia="Calibri" w:hAnsi="Times New Roman" w:cs="Times New Roman"/>
          <w:lang w:eastAsia="en-US"/>
        </w:rPr>
        <w:t xml:space="preserve">dni) o ujawnionych na </w:t>
      </w:r>
      <w:r w:rsidR="00AB61BE" w:rsidRPr="00A2729A">
        <w:rPr>
          <w:rFonts w:ascii="Times New Roman" w:eastAsia="Calibri" w:hAnsi="Times New Roman" w:cs="Times New Roman"/>
          <w:lang w:eastAsia="en-US"/>
        </w:rPr>
        <w:t xml:space="preserve">Przedmiocie umowy </w:t>
      </w:r>
      <w:r w:rsidRPr="00A2729A">
        <w:rPr>
          <w:rFonts w:ascii="Times New Roman" w:eastAsia="Calibri" w:hAnsi="Times New Roman" w:cs="Times New Roman"/>
          <w:lang w:eastAsia="en-US"/>
        </w:rPr>
        <w:t>wadach bądź usterkach</w:t>
      </w:r>
      <w:r w:rsidR="00AB61BE" w:rsidRPr="00A2729A">
        <w:rPr>
          <w:rFonts w:ascii="Times New Roman" w:eastAsia="Calibri" w:hAnsi="Times New Roman" w:cs="Times New Roman"/>
          <w:lang w:eastAsia="en-US"/>
        </w:rPr>
        <w:t xml:space="preserve">, </w:t>
      </w:r>
      <w:r w:rsidR="00EC019C" w:rsidRPr="00A2729A">
        <w:rPr>
          <w:rFonts w:ascii="Times New Roman" w:eastAsia="Calibri" w:hAnsi="Times New Roman" w:cs="Times New Roman"/>
          <w:lang w:eastAsia="en-US"/>
        </w:rPr>
        <w:t xml:space="preserve">celem umożliwienia </w:t>
      </w:r>
      <w:r w:rsidR="007A40A0" w:rsidRPr="00A2729A">
        <w:rPr>
          <w:rFonts w:ascii="Times New Roman" w:eastAsia="Calibri" w:hAnsi="Times New Roman" w:cs="Times New Roman"/>
          <w:lang w:eastAsia="en-US"/>
        </w:rPr>
        <w:t>Zamawiającemu</w:t>
      </w:r>
      <w:r w:rsidR="009D6D94" w:rsidRPr="00A2729A">
        <w:rPr>
          <w:rFonts w:ascii="Times New Roman" w:eastAsia="Calibri" w:hAnsi="Times New Roman" w:cs="Times New Roman"/>
          <w:lang w:eastAsia="en-US"/>
        </w:rPr>
        <w:t xml:space="preserve"> </w:t>
      </w:r>
      <w:r w:rsidRPr="00A2729A">
        <w:rPr>
          <w:rFonts w:ascii="Times New Roman" w:eastAsia="Calibri" w:hAnsi="Times New Roman" w:cs="Times New Roman"/>
          <w:lang w:eastAsia="en-US"/>
        </w:rPr>
        <w:t>skorzystania z uprawnień wynikających z przysługującej mu gwarancji,</w:t>
      </w:r>
    </w:p>
    <w:p w:rsidR="00AB19C3" w:rsidRPr="00A2729A" w:rsidRDefault="008723DE"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hAnsi="Times New Roman" w:cs="Times New Roman"/>
        </w:rPr>
        <w:t>z</w:t>
      </w:r>
      <w:r w:rsidR="00AB19C3" w:rsidRPr="00A2729A">
        <w:rPr>
          <w:rFonts w:ascii="Times New Roman" w:hAnsi="Times New Roman" w:cs="Times New Roman"/>
        </w:rPr>
        <w:t>apewnienia bezpieczeństwa i porządku na imprezach masowych oraz meczach piłki nożnej o</w:t>
      </w:r>
      <w:r w:rsidR="00AB61BE" w:rsidRPr="00A2729A">
        <w:rPr>
          <w:rFonts w:ascii="Times New Roman" w:hAnsi="Times New Roman" w:cs="Times New Roman"/>
        </w:rPr>
        <w:t xml:space="preserve"> ile takie będą</w:t>
      </w:r>
      <w:r w:rsidR="009D6D94" w:rsidRPr="00A2729A">
        <w:rPr>
          <w:rFonts w:ascii="Times New Roman" w:hAnsi="Times New Roman" w:cs="Times New Roman"/>
        </w:rPr>
        <w:t xml:space="preserve"> </w:t>
      </w:r>
      <w:r w:rsidR="00AB61BE" w:rsidRPr="00A2729A">
        <w:rPr>
          <w:rFonts w:ascii="Times New Roman" w:hAnsi="Times New Roman" w:cs="Times New Roman"/>
        </w:rPr>
        <w:t>przez Zarządcę w ramach zarządzanej Infrastruktury sportowej</w:t>
      </w:r>
      <w:r w:rsidR="00AB19C3" w:rsidRPr="00A2729A">
        <w:rPr>
          <w:rFonts w:ascii="Times New Roman" w:hAnsi="Times New Roman" w:cs="Times New Roman"/>
        </w:rPr>
        <w:t xml:space="preserve"> organizowane, zgodnie z ustawą z dnia 20 marca 2009 r. o bezpieczeństwie imprez masowych (</w:t>
      </w:r>
      <w:proofErr w:type="spellStart"/>
      <w:r w:rsidR="00AB19C3" w:rsidRPr="00A2729A">
        <w:rPr>
          <w:rFonts w:ascii="Times New Roman" w:hAnsi="Times New Roman" w:cs="Times New Roman"/>
        </w:rPr>
        <w:t>t.j</w:t>
      </w:r>
      <w:proofErr w:type="spellEnd"/>
      <w:r w:rsidR="00AB19C3" w:rsidRPr="00A2729A">
        <w:rPr>
          <w:rFonts w:ascii="Times New Roman" w:hAnsi="Times New Roman" w:cs="Times New Roman"/>
        </w:rPr>
        <w:t>. Dz. U. z 2019 r., poz. 2721) oraz z przepisami wykonawczymi zawartymi m.in.: w rozporządzeniu Ministra Zdrowia z dnia 6 lutego 2012 r. w sprawie minimalnych wymagań dotyczących zabezpieczenia pod względem medycznym imprezy masowej (Dz. U. z 2012 r., poz. 181);</w:t>
      </w:r>
    </w:p>
    <w:p w:rsidR="003309B8" w:rsidRPr="00A2729A" w:rsidRDefault="008723DE"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Style w:val="Domylnaczcionkaakapitu1"/>
          <w:rFonts w:ascii="Times New Roman" w:hAnsi="Times New Roman" w:cs="Times New Roman"/>
          <w:bCs/>
        </w:rPr>
        <w:t xml:space="preserve">nieodpłatnego udostępniania Infrastruktury sportowej wszystkim </w:t>
      </w:r>
      <w:bookmarkStart w:id="1" w:name="_Hlk43365701"/>
      <w:r w:rsidRPr="00A2729A">
        <w:rPr>
          <w:rStyle w:val="Domylnaczcionkaakapitu1"/>
          <w:rFonts w:ascii="Times New Roman" w:hAnsi="Times New Roman" w:cs="Times New Roman"/>
          <w:bCs/>
        </w:rPr>
        <w:t xml:space="preserve">mieszkańcom </w:t>
      </w:r>
      <w:r w:rsidR="00EC019C" w:rsidRPr="00A2729A">
        <w:rPr>
          <w:rStyle w:val="Domylnaczcionkaakapitu1"/>
          <w:rFonts w:ascii="Times New Roman" w:hAnsi="Times New Roman" w:cs="Times New Roman"/>
          <w:bCs/>
        </w:rPr>
        <w:t xml:space="preserve">Szczecina </w:t>
      </w:r>
      <w:r w:rsidRPr="00A2729A">
        <w:rPr>
          <w:rStyle w:val="Domylnaczcionkaakapitu1"/>
          <w:rFonts w:ascii="Times New Roman" w:hAnsi="Times New Roman" w:cs="Times New Roman"/>
          <w:bCs/>
        </w:rPr>
        <w:t>zgodnie z zasadami określonymi w załączniku do</w:t>
      </w:r>
      <w:r w:rsidR="009D6D94" w:rsidRPr="00A2729A">
        <w:rPr>
          <w:rStyle w:val="Domylnaczcionkaakapitu1"/>
          <w:rFonts w:ascii="Times New Roman" w:hAnsi="Times New Roman" w:cs="Times New Roman"/>
          <w:bCs/>
        </w:rPr>
        <w:t xml:space="preserve"> </w:t>
      </w:r>
      <w:r w:rsidRPr="00A2729A">
        <w:rPr>
          <w:rStyle w:val="Domylnaczcionkaakapitu1"/>
          <w:rFonts w:ascii="Times New Roman" w:hAnsi="Times New Roman" w:cs="Times New Roman"/>
          <w:bCs/>
        </w:rPr>
        <w:t>Uchwały nr V/154/19</w:t>
      </w:r>
      <w:r w:rsidR="009D6D94" w:rsidRPr="00A2729A">
        <w:rPr>
          <w:rStyle w:val="Domylnaczcionkaakapitu1"/>
          <w:rFonts w:ascii="Times New Roman" w:hAnsi="Times New Roman" w:cs="Times New Roman"/>
          <w:bCs/>
        </w:rPr>
        <w:t xml:space="preserve"> </w:t>
      </w:r>
      <w:r w:rsidRPr="00A2729A">
        <w:rPr>
          <w:rStyle w:val="Domylnaczcionkaakapitu1"/>
          <w:rFonts w:ascii="Times New Roman" w:hAnsi="Times New Roman" w:cs="Times New Roman"/>
          <w:bCs/>
        </w:rPr>
        <w:t>Rady Miasta Szczecin z dnia 26.03.2019r.</w:t>
      </w:r>
      <w:bookmarkEnd w:id="1"/>
      <w:r w:rsidRPr="00A2729A">
        <w:rPr>
          <w:rStyle w:val="Domylnaczcionkaakapitu1"/>
          <w:rFonts w:ascii="Times New Roman" w:hAnsi="Times New Roman" w:cs="Times New Roman"/>
          <w:bCs/>
        </w:rPr>
        <w:t xml:space="preserve"> </w:t>
      </w:r>
      <w:r w:rsidRPr="00A2729A">
        <w:rPr>
          <w:rFonts w:ascii="Times New Roman" w:eastAsia="Times New Roman" w:hAnsi="Times New Roman" w:cs="Times New Roman"/>
          <w:bCs/>
          <w:kern w:val="0"/>
          <w:lang w:eastAsia="pl-PL"/>
        </w:rPr>
        <w:t xml:space="preserve">w sprawie wprowadzenia zasad i trybu przeprowadzania Szczecińskiego </w:t>
      </w:r>
      <w:r w:rsidRPr="00A2729A">
        <w:rPr>
          <w:rFonts w:ascii="Times New Roman" w:eastAsia="Times New Roman" w:hAnsi="Times New Roman" w:cs="Times New Roman"/>
          <w:bCs/>
          <w:kern w:val="0"/>
          <w:lang w:eastAsia="pl-PL"/>
        </w:rPr>
        <w:lastRenderedPageBreak/>
        <w:t>Budżetu</w:t>
      </w:r>
      <w:r w:rsidR="009D6D94" w:rsidRPr="00A2729A">
        <w:rPr>
          <w:rFonts w:ascii="Times New Roman" w:eastAsia="Times New Roman" w:hAnsi="Times New Roman" w:cs="Times New Roman"/>
          <w:bCs/>
          <w:kern w:val="0"/>
          <w:lang w:eastAsia="pl-PL"/>
        </w:rPr>
        <w:t xml:space="preserve"> </w:t>
      </w:r>
      <w:r w:rsidRPr="00A2729A">
        <w:rPr>
          <w:rFonts w:ascii="Times New Roman" w:eastAsia="Times New Roman" w:hAnsi="Times New Roman" w:cs="Times New Roman"/>
          <w:bCs/>
          <w:kern w:val="0"/>
          <w:lang w:eastAsia="pl-PL"/>
        </w:rPr>
        <w:t xml:space="preserve">Obywatelskiego tj. </w:t>
      </w:r>
      <w:r w:rsidRPr="00A2729A">
        <w:rPr>
          <w:rFonts w:ascii="Times New Roman" w:eastAsia="Times New Roman" w:hAnsi="Times New Roman" w:cs="Times New Roman"/>
          <w:kern w:val="0"/>
          <w:lang w:eastAsia="pl-PL"/>
        </w:rPr>
        <w:t>co najmniej po sześć godzin dziennie od poniedziałku do piątku (w przedziale czasowym 8</w:t>
      </w:r>
      <w:r w:rsidR="00BC4234" w:rsidRPr="00A2729A">
        <w:rPr>
          <w:rFonts w:ascii="Times New Roman" w:eastAsia="Times New Roman" w:hAnsi="Times New Roman" w:cs="Times New Roman"/>
          <w:kern w:val="0"/>
          <w:lang w:eastAsia="pl-PL"/>
        </w:rPr>
        <w:t>:00</w:t>
      </w:r>
      <w:r w:rsidRPr="00A2729A">
        <w:rPr>
          <w:rFonts w:ascii="Times New Roman" w:eastAsia="Times New Roman" w:hAnsi="Times New Roman" w:cs="Times New Roman"/>
          <w:kern w:val="0"/>
          <w:lang w:eastAsia="pl-PL"/>
        </w:rPr>
        <w:t>-22</w:t>
      </w:r>
      <w:r w:rsidR="00BC4234" w:rsidRPr="00A2729A">
        <w:rPr>
          <w:rFonts w:ascii="Times New Roman" w:eastAsia="Times New Roman" w:hAnsi="Times New Roman" w:cs="Times New Roman"/>
          <w:kern w:val="0"/>
          <w:lang w:eastAsia="pl-PL"/>
        </w:rPr>
        <w:t>:00</w:t>
      </w:r>
      <w:r w:rsidRPr="00A2729A">
        <w:rPr>
          <w:rFonts w:ascii="Times New Roman" w:eastAsia="Times New Roman" w:hAnsi="Times New Roman" w:cs="Times New Roman"/>
          <w:kern w:val="0"/>
          <w:lang w:eastAsia="pl-PL"/>
        </w:rPr>
        <w:t>) oraz przez co najmniej po dziesięć godzin dziennie w sobotę i niedzie</w:t>
      </w:r>
      <w:r w:rsidR="005D6D9B" w:rsidRPr="00A2729A">
        <w:rPr>
          <w:rFonts w:ascii="Times New Roman" w:eastAsia="Times New Roman" w:hAnsi="Times New Roman" w:cs="Times New Roman"/>
          <w:kern w:val="0"/>
          <w:lang w:eastAsia="pl-PL"/>
        </w:rPr>
        <w:t>l</w:t>
      </w:r>
      <w:r w:rsidR="00D02E8E" w:rsidRPr="00A2729A">
        <w:rPr>
          <w:rFonts w:ascii="Times New Roman" w:eastAsia="Times New Roman" w:hAnsi="Times New Roman" w:cs="Times New Roman"/>
          <w:kern w:val="0"/>
          <w:lang w:eastAsia="pl-PL"/>
        </w:rPr>
        <w:t>ę (w przedziale czasowym 8</w:t>
      </w:r>
      <w:r w:rsidR="00BC4234" w:rsidRPr="00A2729A">
        <w:rPr>
          <w:rFonts w:ascii="Times New Roman" w:eastAsia="Times New Roman" w:hAnsi="Times New Roman" w:cs="Times New Roman"/>
          <w:kern w:val="0"/>
          <w:lang w:eastAsia="pl-PL"/>
        </w:rPr>
        <w:t>:00</w:t>
      </w:r>
      <w:r w:rsidR="00D02E8E" w:rsidRPr="00A2729A">
        <w:rPr>
          <w:rFonts w:ascii="Times New Roman" w:eastAsia="Times New Roman" w:hAnsi="Times New Roman" w:cs="Times New Roman"/>
          <w:kern w:val="0"/>
          <w:lang w:eastAsia="pl-PL"/>
        </w:rPr>
        <w:t>-22</w:t>
      </w:r>
      <w:r w:rsidR="00BC4234" w:rsidRPr="00A2729A">
        <w:rPr>
          <w:rFonts w:ascii="Times New Roman" w:eastAsia="Times New Roman" w:hAnsi="Times New Roman" w:cs="Times New Roman"/>
          <w:kern w:val="0"/>
          <w:lang w:eastAsia="pl-PL"/>
        </w:rPr>
        <w:t>:00</w:t>
      </w:r>
      <w:bookmarkStart w:id="2" w:name="_GoBack"/>
      <w:bookmarkEnd w:id="2"/>
      <w:r w:rsidR="00D02E8E" w:rsidRPr="00A2729A">
        <w:rPr>
          <w:rFonts w:ascii="Times New Roman" w:eastAsia="Times New Roman" w:hAnsi="Times New Roman" w:cs="Times New Roman"/>
          <w:kern w:val="0"/>
          <w:lang w:eastAsia="pl-PL"/>
        </w:rPr>
        <w:t>)</w:t>
      </w:r>
      <w:r w:rsidR="005D6D9B" w:rsidRPr="00A2729A">
        <w:rPr>
          <w:rFonts w:ascii="Times New Roman" w:eastAsia="Times New Roman" w:hAnsi="Times New Roman" w:cs="Times New Roman"/>
          <w:kern w:val="0"/>
          <w:lang w:eastAsia="pl-PL"/>
        </w:rPr>
        <w:t>,</w:t>
      </w:r>
      <w:r w:rsidR="00D02E8E" w:rsidRPr="00A2729A">
        <w:rPr>
          <w:rFonts w:ascii="Times New Roman" w:eastAsia="Times New Roman" w:hAnsi="Times New Roman" w:cs="Times New Roman"/>
          <w:kern w:val="0"/>
          <w:lang w:eastAsia="pl-PL"/>
        </w:rPr>
        <w:t xml:space="preserve"> </w:t>
      </w:r>
    </w:p>
    <w:p w:rsidR="008723DE" w:rsidRPr="00A2729A" w:rsidRDefault="005D6D9B"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eastAsia="Times New Roman" w:hAnsi="Times New Roman" w:cs="Times New Roman"/>
          <w:kern w:val="0"/>
          <w:lang w:eastAsia="pl-PL"/>
        </w:rPr>
        <w:t xml:space="preserve">nieodpłatnego udostępniana </w:t>
      </w:r>
      <w:r w:rsidR="00EC019C" w:rsidRPr="00A2729A">
        <w:rPr>
          <w:rFonts w:ascii="Times New Roman" w:eastAsia="Times New Roman" w:hAnsi="Times New Roman" w:cs="Times New Roman"/>
          <w:kern w:val="0"/>
          <w:lang w:eastAsia="pl-PL"/>
        </w:rPr>
        <w:t>na rzecz</w:t>
      </w:r>
      <w:r w:rsidR="00574DCF" w:rsidRPr="00A2729A">
        <w:rPr>
          <w:rFonts w:ascii="Times New Roman" w:eastAsia="Times New Roman" w:hAnsi="Times New Roman" w:cs="Times New Roman"/>
          <w:kern w:val="0"/>
          <w:lang w:eastAsia="pl-PL"/>
        </w:rPr>
        <w:t xml:space="preserve"> </w:t>
      </w:r>
      <w:r w:rsidR="00574DCF" w:rsidRPr="00A2729A">
        <w:rPr>
          <w:rFonts w:ascii="Times New Roman" w:eastAsia="Arial Unicode MS" w:hAnsi="Times New Roman" w:cs="Times New Roman"/>
        </w:rPr>
        <w:t xml:space="preserve">Centrum Edukacyjne Archidiecezji Szczecińsko – Kamieńskiej al. Wojska Polskiego 76, 70 – 481 Szczecin, </w:t>
      </w:r>
      <w:r w:rsidRPr="00A2729A">
        <w:rPr>
          <w:rFonts w:ascii="Times New Roman" w:eastAsia="Times New Roman" w:hAnsi="Times New Roman" w:cs="Times New Roman"/>
          <w:kern w:val="0"/>
          <w:lang w:eastAsia="pl-PL"/>
        </w:rPr>
        <w:t>poza godzinami prze</w:t>
      </w:r>
      <w:r w:rsidR="00EC019C" w:rsidRPr="00A2729A">
        <w:rPr>
          <w:rFonts w:ascii="Times New Roman" w:eastAsia="Times New Roman" w:hAnsi="Times New Roman" w:cs="Times New Roman"/>
          <w:kern w:val="0"/>
          <w:lang w:eastAsia="pl-PL"/>
        </w:rPr>
        <w:t>znaczonymi na realizację zadań, o których</w:t>
      </w:r>
      <w:r w:rsidRPr="00A2729A">
        <w:rPr>
          <w:rFonts w:ascii="Times New Roman" w:eastAsia="Times New Roman" w:hAnsi="Times New Roman" w:cs="Times New Roman"/>
          <w:kern w:val="0"/>
          <w:lang w:eastAsia="pl-PL"/>
        </w:rPr>
        <w:t xml:space="preserve"> mowa w</w:t>
      </w:r>
      <w:r w:rsidR="00EC019C" w:rsidRPr="00A2729A">
        <w:rPr>
          <w:rFonts w:ascii="Times New Roman" w:eastAsia="Times New Roman" w:hAnsi="Times New Roman" w:cs="Times New Roman"/>
          <w:kern w:val="0"/>
          <w:lang w:eastAsia="pl-PL"/>
        </w:rPr>
        <w:t xml:space="preserve"> pkt 10 powyżej, </w:t>
      </w:r>
      <w:r w:rsidRPr="00A2729A">
        <w:rPr>
          <w:rFonts w:ascii="Times New Roman" w:eastAsia="Times New Roman" w:hAnsi="Times New Roman" w:cs="Times New Roman"/>
          <w:kern w:val="0"/>
          <w:lang w:eastAsia="pl-PL"/>
        </w:rPr>
        <w:t xml:space="preserve"> </w:t>
      </w:r>
      <w:r w:rsidR="00EC019C" w:rsidRPr="00A2729A">
        <w:rPr>
          <w:rFonts w:ascii="Times New Roman" w:eastAsia="Times New Roman" w:hAnsi="Times New Roman" w:cs="Times New Roman"/>
          <w:kern w:val="0"/>
          <w:lang w:eastAsia="pl-PL"/>
        </w:rPr>
        <w:t>elementów Infrastruktury sportowej</w:t>
      </w:r>
      <w:r w:rsidR="00827462" w:rsidRPr="00A2729A">
        <w:rPr>
          <w:rFonts w:ascii="Times New Roman" w:eastAsia="Times New Roman" w:hAnsi="Times New Roman" w:cs="Times New Roman"/>
          <w:kern w:val="0"/>
          <w:lang w:eastAsia="pl-PL"/>
        </w:rPr>
        <w:t>, o której mowa w §1 ust. 3 pkt 1, 4, 5 i 6</w:t>
      </w:r>
      <w:r w:rsidR="00EC019C" w:rsidRPr="00A2729A">
        <w:rPr>
          <w:rFonts w:ascii="Times New Roman" w:eastAsia="Times New Roman" w:hAnsi="Times New Roman" w:cs="Times New Roman"/>
          <w:kern w:val="0"/>
          <w:lang w:eastAsia="pl-PL"/>
        </w:rPr>
        <w:t>, w celu przeprowadzenia zajęć sportowych  (lekcji w-f) -</w:t>
      </w:r>
      <w:r w:rsidRPr="00A2729A">
        <w:rPr>
          <w:rFonts w:ascii="Times New Roman" w:eastAsia="Times New Roman" w:hAnsi="Times New Roman" w:cs="Times New Roman"/>
          <w:kern w:val="0"/>
          <w:lang w:eastAsia="pl-PL"/>
        </w:rPr>
        <w:t xml:space="preserve"> w  ilości  do </w:t>
      </w:r>
      <w:r w:rsidR="00827462" w:rsidRPr="00A2729A">
        <w:rPr>
          <w:rFonts w:ascii="Times New Roman" w:eastAsia="Times New Roman" w:hAnsi="Times New Roman" w:cs="Times New Roman"/>
          <w:kern w:val="0"/>
          <w:lang w:eastAsia="pl-PL"/>
        </w:rPr>
        <w:t>6</w:t>
      </w:r>
      <w:r w:rsidR="003309B8" w:rsidRPr="00A2729A">
        <w:rPr>
          <w:rFonts w:ascii="Times New Roman" w:eastAsia="Times New Roman" w:hAnsi="Times New Roman" w:cs="Times New Roman"/>
          <w:kern w:val="0"/>
          <w:lang w:eastAsia="pl-PL"/>
        </w:rPr>
        <w:t xml:space="preserve"> </w:t>
      </w:r>
      <w:r w:rsidRPr="00A2729A">
        <w:rPr>
          <w:rFonts w:ascii="Times New Roman" w:eastAsia="Times New Roman" w:hAnsi="Times New Roman" w:cs="Times New Roman"/>
          <w:kern w:val="0"/>
          <w:lang w:eastAsia="pl-PL"/>
        </w:rPr>
        <w:t>godzin dziennie,</w:t>
      </w:r>
      <w:r w:rsidR="003309B8" w:rsidRPr="00A2729A">
        <w:rPr>
          <w:rFonts w:ascii="Times New Roman" w:eastAsia="Times New Roman" w:hAnsi="Times New Roman" w:cs="Times New Roman"/>
          <w:kern w:val="0"/>
          <w:lang w:eastAsia="pl-PL"/>
        </w:rPr>
        <w:t xml:space="preserve"> </w:t>
      </w:r>
    </w:p>
    <w:p w:rsidR="006E6894" w:rsidRPr="00A2729A" w:rsidRDefault="00CE62AA" w:rsidP="000E5CD1">
      <w:pPr>
        <w:pStyle w:val="Akapitzlist"/>
        <w:numPr>
          <w:ilvl w:val="0"/>
          <w:numId w:val="6"/>
        </w:numPr>
        <w:tabs>
          <w:tab w:val="left" w:pos="426"/>
        </w:tabs>
        <w:spacing w:after="0" w:line="240" w:lineRule="auto"/>
        <w:ind w:left="709"/>
        <w:contextualSpacing/>
        <w:jc w:val="both"/>
        <w:textAlignment w:val="auto"/>
        <w:rPr>
          <w:rFonts w:ascii="Times New Roman" w:hAnsi="Times New Roman" w:cs="Times New Roman"/>
        </w:rPr>
      </w:pPr>
      <w:r w:rsidRPr="00A2729A">
        <w:rPr>
          <w:rFonts w:ascii="Times New Roman" w:hAnsi="Times New Roman" w:cs="Times New Roman"/>
        </w:rPr>
        <w:t xml:space="preserve">wykonywania we własnym zakresie i na własny koszt, w ramach wynagrodzenia o którym mowa </w:t>
      </w:r>
      <w:r w:rsidR="006068D9" w:rsidRPr="00A2729A">
        <w:rPr>
          <w:rFonts w:ascii="Times New Roman" w:hAnsi="Times New Roman" w:cs="Times New Roman"/>
        </w:rPr>
        <w:t xml:space="preserve">§ 5 </w:t>
      </w:r>
      <w:r w:rsidR="00AB19C3" w:rsidRPr="00A2729A">
        <w:rPr>
          <w:rFonts w:ascii="Times New Roman" w:hAnsi="Times New Roman" w:cs="Times New Roman"/>
        </w:rPr>
        <w:t>drobnych napraw</w:t>
      </w:r>
      <w:r w:rsidR="00832AEA" w:rsidRPr="00A2729A">
        <w:rPr>
          <w:rFonts w:ascii="Times New Roman" w:hAnsi="Times New Roman" w:cs="Times New Roman"/>
        </w:rPr>
        <w:t xml:space="preserve"> ni</w:t>
      </w:r>
      <w:r w:rsidR="00AB19C3" w:rsidRPr="00A2729A">
        <w:rPr>
          <w:rFonts w:ascii="Times New Roman" w:hAnsi="Times New Roman" w:cs="Times New Roman"/>
        </w:rPr>
        <w:t>ezbędnych do utrzymania Infrastruktury sportowej</w:t>
      </w:r>
      <w:r w:rsidR="009D6D94" w:rsidRPr="00A2729A">
        <w:rPr>
          <w:rFonts w:ascii="Times New Roman" w:hAnsi="Times New Roman" w:cs="Times New Roman"/>
        </w:rPr>
        <w:t xml:space="preserve"> </w:t>
      </w:r>
      <w:r w:rsidR="00832AEA" w:rsidRPr="00A2729A">
        <w:rPr>
          <w:rFonts w:ascii="Times New Roman" w:hAnsi="Times New Roman" w:cs="Times New Roman"/>
        </w:rPr>
        <w:t>w należytym</w:t>
      </w:r>
      <w:r w:rsidR="00AB19C3" w:rsidRPr="00A2729A">
        <w:rPr>
          <w:rFonts w:ascii="Times New Roman" w:hAnsi="Times New Roman" w:cs="Times New Roman"/>
        </w:rPr>
        <w:t xml:space="preserve"> stanie technicznym, w tym </w:t>
      </w:r>
      <w:r w:rsidR="00832AEA" w:rsidRPr="00A2729A">
        <w:rPr>
          <w:rFonts w:ascii="Times New Roman" w:hAnsi="Times New Roman" w:cs="Times New Roman"/>
        </w:rPr>
        <w:t>podejmowanie czynności zapobiegawczych, likwidację przyczyn i skutków</w:t>
      </w:r>
      <w:r w:rsidR="00845D10" w:rsidRPr="00A2729A">
        <w:rPr>
          <w:rFonts w:ascii="Times New Roman" w:hAnsi="Times New Roman" w:cs="Times New Roman"/>
        </w:rPr>
        <w:t xml:space="preserve"> </w:t>
      </w:r>
      <w:r w:rsidR="00832AEA" w:rsidRPr="00A2729A">
        <w:rPr>
          <w:rFonts w:ascii="Times New Roman" w:hAnsi="Times New Roman" w:cs="Times New Roman"/>
        </w:rPr>
        <w:t>uszkodzeń mogących spowodować p</w:t>
      </w:r>
      <w:r w:rsidR="00AB19C3" w:rsidRPr="00A2729A">
        <w:rPr>
          <w:rFonts w:ascii="Times New Roman" w:hAnsi="Times New Roman" w:cs="Times New Roman"/>
        </w:rPr>
        <w:t xml:space="preserve">rzedwczesne zniszczenie Infrastruktury sportowej lub jej </w:t>
      </w:r>
      <w:r w:rsidR="00832AEA" w:rsidRPr="00A2729A">
        <w:rPr>
          <w:rFonts w:ascii="Times New Roman" w:hAnsi="Times New Roman" w:cs="Times New Roman"/>
        </w:rPr>
        <w:t>elementów i urządzeń, o wartości nakł</w:t>
      </w:r>
      <w:r w:rsidRPr="00A2729A">
        <w:rPr>
          <w:rFonts w:ascii="Times New Roman" w:hAnsi="Times New Roman" w:cs="Times New Roman"/>
        </w:rPr>
        <w:t xml:space="preserve">adów </w:t>
      </w:r>
      <w:r w:rsidR="00845D10" w:rsidRPr="00A2729A">
        <w:rPr>
          <w:rFonts w:ascii="Times New Roman" w:hAnsi="Times New Roman" w:cs="Times New Roman"/>
        </w:rPr>
        <w:t xml:space="preserve">(tj. materiałów, robocizny </w:t>
      </w:r>
      <w:r w:rsidR="00832AEA" w:rsidRPr="00A2729A">
        <w:rPr>
          <w:rFonts w:ascii="Times New Roman" w:hAnsi="Times New Roman" w:cs="Times New Roman"/>
        </w:rPr>
        <w:t>oraz wszelkich narzu</w:t>
      </w:r>
      <w:r w:rsidRPr="00A2729A">
        <w:rPr>
          <w:rFonts w:ascii="Times New Roman" w:hAnsi="Times New Roman" w:cs="Times New Roman"/>
        </w:rPr>
        <w:t xml:space="preserve">tów), nie wyższej niż </w:t>
      </w:r>
      <w:r w:rsidR="00E00DE9" w:rsidRPr="00A2729A">
        <w:rPr>
          <w:rFonts w:ascii="Times New Roman" w:hAnsi="Times New Roman" w:cs="Times New Roman"/>
        </w:rPr>
        <w:t xml:space="preserve">500 zł </w:t>
      </w:r>
      <w:r w:rsidR="00832AEA" w:rsidRPr="00A2729A">
        <w:rPr>
          <w:rFonts w:ascii="Times New Roman" w:hAnsi="Times New Roman" w:cs="Times New Roman"/>
        </w:rPr>
        <w:t>na jedno zdar</w:t>
      </w:r>
      <w:r w:rsidR="00845D10" w:rsidRPr="00A2729A">
        <w:rPr>
          <w:rFonts w:ascii="Times New Roman" w:hAnsi="Times New Roman" w:cs="Times New Roman"/>
        </w:rPr>
        <w:t>zenie</w:t>
      </w:r>
      <w:r w:rsidR="00E00DE9" w:rsidRPr="00A2729A">
        <w:rPr>
          <w:rFonts w:ascii="Times New Roman" w:hAnsi="Times New Roman" w:cs="Times New Roman"/>
        </w:rPr>
        <w:t xml:space="preserve"> oraz 5.000,00 zł na wszystkie w okresie trwania niniejszej Umowy</w:t>
      </w:r>
      <w:r w:rsidR="006259D4" w:rsidRPr="00A2729A">
        <w:rPr>
          <w:rFonts w:ascii="Times New Roman" w:hAnsi="Times New Roman" w:cs="Times New Roman"/>
        </w:rPr>
        <w:t>.</w:t>
      </w:r>
    </w:p>
    <w:bookmarkEnd w:id="0"/>
    <w:p w:rsidR="00832AEA" w:rsidRPr="00A2729A" w:rsidRDefault="00F95100" w:rsidP="000E5CD1">
      <w:pPr>
        <w:pStyle w:val="Akapitzlist"/>
        <w:numPr>
          <w:ilvl w:val="0"/>
          <w:numId w:val="5"/>
        </w:numPr>
        <w:tabs>
          <w:tab w:val="left" w:pos="284"/>
        </w:tabs>
        <w:spacing w:after="0" w:line="240" w:lineRule="auto"/>
        <w:ind w:left="284" w:hanging="284"/>
        <w:contextualSpacing/>
        <w:jc w:val="both"/>
        <w:textAlignment w:val="auto"/>
        <w:rPr>
          <w:rFonts w:ascii="Times New Roman" w:hAnsi="Times New Roman" w:cs="Times New Roman"/>
        </w:rPr>
      </w:pPr>
      <w:r w:rsidRPr="00A2729A">
        <w:rPr>
          <w:rFonts w:ascii="Times New Roman" w:hAnsi="Times New Roman" w:cs="Times New Roman"/>
        </w:rPr>
        <w:t xml:space="preserve">Dokonywanie przez Wykonawcę </w:t>
      </w:r>
      <w:r w:rsidR="006E6894" w:rsidRPr="00A2729A">
        <w:rPr>
          <w:rFonts w:ascii="Times New Roman" w:hAnsi="Times New Roman" w:cs="Times New Roman"/>
        </w:rPr>
        <w:t xml:space="preserve">innych </w:t>
      </w:r>
      <w:r w:rsidR="00832AEA" w:rsidRPr="00A2729A">
        <w:rPr>
          <w:rFonts w:ascii="Times New Roman" w:hAnsi="Times New Roman" w:cs="Times New Roman"/>
        </w:rPr>
        <w:t xml:space="preserve">czynności </w:t>
      </w:r>
      <w:r w:rsidR="0041437A" w:rsidRPr="00A2729A">
        <w:rPr>
          <w:rFonts w:ascii="Times New Roman" w:hAnsi="Times New Roman" w:cs="Times New Roman"/>
        </w:rPr>
        <w:t xml:space="preserve">niż określone w ust. </w:t>
      </w:r>
      <w:r w:rsidR="00E00DE9" w:rsidRPr="00A2729A">
        <w:rPr>
          <w:rFonts w:ascii="Times New Roman" w:hAnsi="Times New Roman" w:cs="Times New Roman"/>
        </w:rPr>
        <w:t>1</w:t>
      </w:r>
      <w:r w:rsidRPr="00A2729A">
        <w:rPr>
          <w:rFonts w:ascii="Times New Roman" w:hAnsi="Times New Roman" w:cs="Times New Roman"/>
        </w:rPr>
        <w:t xml:space="preserve">, </w:t>
      </w:r>
      <w:r w:rsidR="009D6D94" w:rsidRPr="00A2729A">
        <w:rPr>
          <w:rFonts w:ascii="Times New Roman" w:hAnsi="Times New Roman" w:cs="Times New Roman"/>
        </w:rPr>
        <w:t xml:space="preserve"> </w:t>
      </w:r>
      <w:r w:rsidR="006E6894" w:rsidRPr="00A2729A">
        <w:rPr>
          <w:rFonts w:ascii="Times New Roman" w:hAnsi="Times New Roman" w:cs="Times New Roman"/>
        </w:rPr>
        <w:t xml:space="preserve">a </w:t>
      </w:r>
      <w:r w:rsidR="00832AEA" w:rsidRPr="00A2729A">
        <w:rPr>
          <w:rFonts w:ascii="Times New Roman" w:hAnsi="Times New Roman" w:cs="Times New Roman"/>
        </w:rPr>
        <w:t>przekracza</w:t>
      </w:r>
      <w:r w:rsidR="006E6894" w:rsidRPr="00A2729A">
        <w:rPr>
          <w:rFonts w:ascii="Times New Roman" w:hAnsi="Times New Roman" w:cs="Times New Roman"/>
        </w:rPr>
        <w:t>jących zakres zwykłego z</w:t>
      </w:r>
      <w:r w:rsidR="00832AEA" w:rsidRPr="00A2729A">
        <w:rPr>
          <w:rFonts w:ascii="Times New Roman" w:hAnsi="Times New Roman" w:cs="Times New Roman"/>
        </w:rPr>
        <w:t xml:space="preserve">arządu wymaga </w:t>
      </w:r>
      <w:r w:rsidR="006E6894" w:rsidRPr="00A2729A">
        <w:rPr>
          <w:rFonts w:ascii="Times New Roman" w:hAnsi="Times New Roman" w:cs="Times New Roman"/>
        </w:rPr>
        <w:t>uzyskania uprzedni</w:t>
      </w:r>
      <w:r w:rsidR="000E288F" w:rsidRPr="00A2729A">
        <w:rPr>
          <w:rFonts w:ascii="Times New Roman" w:hAnsi="Times New Roman" w:cs="Times New Roman"/>
        </w:rPr>
        <w:t>ej pisemnej zgody Zamawiającego</w:t>
      </w:r>
      <w:r w:rsidR="006E6894" w:rsidRPr="00A2729A">
        <w:rPr>
          <w:rFonts w:ascii="Times New Roman" w:hAnsi="Times New Roman" w:cs="Times New Roman"/>
        </w:rPr>
        <w:t xml:space="preserve"> chyba że będzie to czynność nagła</w:t>
      </w:r>
      <w:r w:rsidR="00832AEA" w:rsidRPr="00A2729A">
        <w:rPr>
          <w:rFonts w:ascii="Times New Roman" w:hAnsi="Times New Roman" w:cs="Times New Roman"/>
        </w:rPr>
        <w:t xml:space="preserve">, której zaniechanie mogłoby narazić </w:t>
      </w:r>
      <w:r w:rsidR="000E288F" w:rsidRPr="00A2729A">
        <w:rPr>
          <w:rFonts w:ascii="Times New Roman" w:hAnsi="Times New Roman" w:cs="Times New Roman"/>
        </w:rPr>
        <w:t xml:space="preserve">Zamawiającego </w:t>
      </w:r>
      <w:r w:rsidR="006E6894" w:rsidRPr="00A2729A">
        <w:rPr>
          <w:rFonts w:ascii="Times New Roman" w:hAnsi="Times New Roman" w:cs="Times New Roman"/>
        </w:rPr>
        <w:t xml:space="preserve">na poważne straty </w:t>
      </w:r>
      <w:r w:rsidR="00832AEA" w:rsidRPr="00A2729A">
        <w:rPr>
          <w:rFonts w:ascii="Times New Roman" w:hAnsi="Times New Roman" w:cs="Times New Roman"/>
        </w:rPr>
        <w:t>lub też zagrozić zdrowiu lub życiu ludzkiemu. W takim przypadku o zaistnieniu nagłego zdarzenia, jego zakresie oraz podjętych czynnośc</w:t>
      </w:r>
      <w:r w:rsidR="00C51ACD" w:rsidRPr="00A2729A">
        <w:rPr>
          <w:rFonts w:ascii="Times New Roman" w:hAnsi="Times New Roman" w:cs="Times New Roman"/>
        </w:rPr>
        <w:t>iach,  Wykonawc</w:t>
      </w:r>
      <w:r w:rsidR="006E6894" w:rsidRPr="00A2729A">
        <w:rPr>
          <w:rFonts w:ascii="Times New Roman" w:hAnsi="Times New Roman" w:cs="Times New Roman"/>
        </w:rPr>
        <w:t xml:space="preserve">a </w:t>
      </w:r>
      <w:r w:rsidR="00832AEA" w:rsidRPr="00A2729A">
        <w:rPr>
          <w:rFonts w:ascii="Times New Roman" w:hAnsi="Times New Roman" w:cs="Times New Roman"/>
        </w:rPr>
        <w:t>zobowiązany jest niezwłocznie zawiado</w:t>
      </w:r>
      <w:r w:rsidR="00C51ACD" w:rsidRPr="00A2729A">
        <w:rPr>
          <w:rFonts w:ascii="Times New Roman" w:hAnsi="Times New Roman" w:cs="Times New Roman"/>
        </w:rPr>
        <w:t>mić Zamawiającego</w:t>
      </w:r>
      <w:r w:rsidR="002446DA" w:rsidRPr="00A2729A">
        <w:rPr>
          <w:rFonts w:ascii="Times New Roman" w:hAnsi="Times New Roman" w:cs="Times New Roman"/>
        </w:rPr>
        <w:t xml:space="preserve"> </w:t>
      </w:r>
      <w:r w:rsidR="00832AEA" w:rsidRPr="00A2729A">
        <w:rPr>
          <w:rFonts w:ascii="Times New Roman" w:hAnsi="Times New Roman" w:cs="Times New Roman"/>
        </w:rPr>
        <w:t>telefonicznie</w:t>
      </w:r>
      <w:r w:rsidR="002446DA" w:rsidRPr="00A2729A">
        <w:rPr>
          <w:rFonts w:ascii="Times New Roman" w:hAnsi="Times New Roman" w:cs="Times New Roman"/>
        </w:rPr>
        <w:t xml:space="preserve"> </w:t>
      </w:r>
      <w:r w:rsidR="00832AEA" w:rsidRPr="00A2729A">
        <w:rPr>
          <w:rFonts w:ascii="Times New Roman" w:hAnsi="Times New Roman" w:cs="Times New Roman"/>
        </w:rPr>
        <w:t>i na piśmie, a w ciągu 30 dni zobowiązan</w:t>
      </w:r>
      <w:r w:rsidR="002446DA" w:rsidRPr="00A2729A">
        <w:rPr>
          <w:rFonts w:ascii="Times New Roman" w:hAnsi="Times New Roman" w:cs="Times New Roman"/>
        </w:rPr>
        <w:t xml:space="preserve">y jest załatwić wszelkie sprawy </w:t>
      </w:r>
      <w:r w:rsidR="00832AEA" w:rsidRPr="00A2729A">
        <w:rPr>
          <w:rFonts w:ascii="Times New Roman" w:hAnsi="Times New Roman" w:cs="Times New Roman"/>
        </w:rPr>
        <w:t>formalno-prawne wynikłe z powstałych czynności, b</w:t>
      </w:r>
      <w:r w:rsidR="006E6894" w:rsidRPr="00A2729A">
        <w:rPr>
          <w:rFonts w:ascii="Times New Roman" w:hAnsi="Times New Roman" w:cs="Times New Roman"/>
        </w:rPr>
        <w:t xml:space="preserve">ądź </w:t>
      </w:r>
      <w:r w:rsidR="00C51ACD" w:rsidRPr="00A2729A">
        <w:rPr>
          <w:rFonts w:ascii="Times New Roman" w:hAnsi="Times New Roman" w:cs="Times New Roman"/>
        </w:rPr>
        <w:t xml:space="preserve">powiadomić pisemnie Zamawiającego </w:t>
      </w:r>
      <w:r w:rsidR="00832AEA" w:rsidRPr="00A2729A">
        <w:rPr>
          <w:rFonts w:ascii="Times New Roman" w:hAnsi="Times New Roman" w:cs="Times New Roman"/>
        </w:rPr>
        <w:t>oraz uzyskać jego akceptację wobec braku możliwości wywiązania się z ww. obowiązku z przyczyn obiektywnych.</w:t>
      </w:r>
    </w:p>
    <w:p w:rsidR="00EE4276" w:rsidRPr="00A2729A" w:rsidRDefault="00C51ACD" w:rsidP="000E5CD1">
      <w:pPr>
        <w:pStyle w:val="Akapitzlist"/>
        <w:numPr>
          <w:ilvl w:val="0"/>
          <w:numId w:val="5"/>
        </w:numPr>
        <w:tabs>
          <w:tab w:val="left" w:pos="284"/>
        </w:tabs>
        <w:spacing w:after="0" w:line="240" w:lineRule="auto"/>
        <w:ind w:left="284" w:hanging="284"/>
        <w:contextualSpacing/>
        <w:jc w:val="both"/>
        <w:textAlignment w:val="auto"/>
        <w:rPr>
          <w:rStyle w:val="Domylnaczcionkaakapitu1"/>
          <w:rFonts w:ascii="Times New Roman" w:hAnsi="Times New Roman" w:cs="Times New Roman"/>
        </w:rPr>
      </w:pPr>
      <w:r w:rsidRPr="00A2729A">
        <w:rPr>
          <w:rStyle w:val="Domylnaczcionkaakapitu1"/>
          <w:rFonts w:ascii="Times New Roman" w:hAnsi="Times New Roman" w:cs="Times New Roman"/>
          <w:bCs/>
        </w:rPr>
        <w:t>Zamawiającemu</w:t>
      </w:r>
      <w:r w:rsidR="0079112C" w:rsidRPr="00A2729A">
        <w:rPr>
          <w:rStyle w:val="Domylnaczcionkaakapitu1"/>
          <w:rFonts w:ascii="Times New Roman" w:hAnsi="Times New Roman" w:cs="Times New Roman"/>
          <w:bCs/>
        </w:rPr>
        <w:t xml:space="preserve"> </w:t>
      </w:r>
      <w:r w:rsidR="0079112C" w:rsidRPr="00A2729A">
        <w:rPr>
          <w:rStyle w:val="Domylnaczcionkaakapitu1"/>
          <w:rFonts w:ascii="Times New Roman" w:hAnsi="Times New Roman" w:cs="Times New Roman"/>
        </w:rPr>
        <w:t>przysługuje prawo kontrolowania w</w:t>
      </w:r>
      <w:r w:rsidRPr="00A2729A">
        <w:rPr>
          <w:rStyle w:val="Domylnaczcionkaakapitu1"/>
          <w:rFonts w:ascii="Times New Roman" w:hAnsi="Times New Roman" w:cs="Times New Roman"/>
        </w:rPr>
        <w:t>ykonywania przez Wykonawcę</w:t>
      </w:r>
      <w:r w:rsidR="0079112C" w:rsidRPr="00A2729A">
        <w:rPr>
          <w:rStyle w:val="Domylnaczcionkaakapitu1"/>
          <w:rFonts w:ascii="Times New Roman" w:hAnsi="Times New Roman" w:cs="Times New Roman"/>
        </w:rPr>
        <w:t xml:space="preserve"> obowiązków określonych niniejszą Umową w szczególności</w:t>
      </w:r>
      <w:r w:rsidR="009D6D94" w:rsidRPr="00A2729A">
        <w:rPr>
          <w:rStyle w:val="Domylnaczcionkaakapitu1"/>
          <w:rFonts w:ascii="Times New Roman" w:hAnsi="Times New Roman" w:cs="Times New Roman"/>
        </w:rPr>
        <w:t xml:space="preserve"> </w:t>
      </w:r>
      <w:r w:rsidRPr="00A2729A">
        <w:rPr>
          <w:rStyle w:val="Domylnaczcionkaakapitu1"/>
          <w:rFonts w:ascii="Times New Roman" w:hAnsi="Times New Roman" w:cs="Times New Roman"/>
        </w:rPr>
        <w:t>w zakresie określonego w</w:t>
      </w:r>
      <w:r w:rsidR="0079112C" w:rsidRPr="00A2729A">
        <w:rPr>
          <w:rStyle w:val="Domylnaczcionkaakapitu1"/>
          <w:rFonts w:ascii="Times New Roman" w:hAnsi="Times New Roman" w:cs="Times New Roman"/>
        </w:rPr>
        <w:t xml:space="preserve"> ust. </w:t>
      </w:r>
      <w:r w:rsidR="00E00DE9" w:rsidRPr="00A2729A">
        <w:rPr>
          <w:rStyle w:val="Domylnaczcionkaakapitu1"/>
          <w:rFonts w:ascii="Times New Roman" w:hAnsi="Times New Roman" w:cs="Times New Roman"/>
        </w:rPr>
        <w:t xml:space="preserve">1 </w:t>
      </w:r>
      <w:r w:rsidRPr="00A2729A">
        <w:rPr>
          <w:rStyle w:val="Domylnaczcionkaakapitu1"/>
          <w:rFonts w:ascii="Times New Roman" w:hAnsi="Times New Roman" w:cs="Times New Roman"/>
        </w:rPr>
        <w:t>pkt. 10</w:t>
      </w:r>
      <w:r w:rsidR="0079112C" w:rsidRPr="00A2729A">
        <w:rPr>
          <w:rStyle w:val="Domylnaczcionkaakapitu1"/>
          <w:rFonts w:ascii="Times New Roman" w:hAnsi="Times New Roman" w:cs="Times New Roman"/>
        </w:rPr>
        <w:t xml:space="preserve"> obowiązku</w:t>
      </w:r>
      <w:r w:rsidR="009D6D94" w:rsidRPr="00A2729A">
        <w:rPr>
          <w:rStyle w:val="Domylnaczcionkaakapitu1"/>
          <w:rFonts w:ascii="Times New Roman" w:hAnsi="Times New Roman" w:cs="Times New Roman"/>
        </w:rPr>
        <w:t xml:space="preserve"> </w:t>
      </w:r>
      <w:r w:rsidR="0079112C" w:rsidRPr="00A2729A">
        <w:rPr>
          <w:rStyle w:val="Domylnaczcionkaakapitu1"/>
          <w:rFonts w:ascii="Times New Roman" w:hAnsi="Times New Roman" w:cs="Times New Roman"/>
        </w:rPr>
        <w:t>nieodpłatnego udostępniania Infrastruktury sportowej mieszkańcom</w:t>
      </w:r>
      <w:r w:rsidRPr="00A2729A">
        <w:rPr>
          <w:rStyle w:val="Domylnaczcionkaakapitu1"/>
          <w:rFonts w:ascii="Times New Roman" w:hAnsi="Times New Roman" w:cs="Times New Roman"/>
        </w:rPr>
        <w:t xml:space="preserve"> Szczecina</w:t>
      </w:r>
      <w:r w:rsidR="0079112C" w:rsidRPr="00A2729A">
        <w:rPr>
          <w:rStyle w:val="Domylnaczcionkaakapitu1"/>
          <w:rFonts w:ascii="Times New Roman" w:hAnsi="Times New Roman" w:cs="Times New Roman"/>
        </w:rPr>
        <w:t xml:space="preserve">, po każdorazowym pisemnym powiadomieniu o tym </w:t>
      </w:r>
      <w:r w:rsidRPr="00A2729A">
        <w:rPr>
          <w:rStyle w:val="Domylnaczcionkaakapitu1"/>
          <w:rFonts w:ascii="Times New Roman" w:hAnsi="Times New Roman" w:cs="Times New Roman"/>
        </w:rPr>
        <w:t>Wykonawcy</w:t>
      </w:r>
      <w:r w:rsidR="0079112C" w:rsidRPr="00A2729A">
        <w:rPr>
          <w:rStyle w:val="Domylnaczcionkaakapitu1"/>
          <w:rFonts w:ascii="Times New Roman" w:hAnsi="Times New Roman" w:cs="Times New Roman"/>
        </w:rPr>
        <w:t xml:space="preserve">, </w:t>
      </w:r>
      <w:r w:rsidR="0079112C" w:rsidRPr="00A2729A">
        <w:rPr>
          <w:rStyle w:val="Domylnaczcionkaakapitu1"/>
          <w:rFonts w:ascii="Times New Roman" w:hAnsi="Times New Roman" w:cs="Times New Roman"/>
          <w:bCs/>
        </w:rPr>
        <w:t>z c</w:t>
      </w:r>
      <w:r w:rsidR="00D80C4F" w:rsidRPr="00A2729A">
        <w:rPr>
          <w:rStyle w:val="Domylnaczcionkaakapitu1"/>
          <w:rFonts w:ascii="Times New Roman" w:hAnsi="Times New Roman" w:cs="Times New Roman"/>
          <w:bCs/>
        </w:rPr>
        <w:t>o najmniej 3</w:t>
      </w:r>
      <w:r w:rsidR="0079112C" w:rsidRPr="00A2729A">
        <w:rPr>
          <w:rStyle w:val="Domylnaczcionkaakapitu1"/>
          <w:rFonts w:ascii="Times New Roman" w:hAnsi="Times New Roman" w:cs="Times New Roman"/>
          <w:bCs/>
        </w:rPr>
        <w:t xml:space="preserve"> dniowym wyprzedzeniem. </w:t>
      </w:r>
    </w:p>
    <w:p w:rsidR="006E6894" w:rsidRPr="00A2729A" w:rsidRDefault="00D80C4F" w:rsidP="000E5CD1">
      <w:pPr>
        <w:pStyle w:val="Akapitzlist"/>
        <w:numPr>
          <w:ilvl w:val="0"/>
          <w:numId w:val="5"/>
        </w:numPr>
        <w:tabs>
          <w:tab w:val="left" w:pos="284"/>
        </w:tabs>
        <w:spacing w:after="0" w:line="240" w:lineRule="auto"/>
        <w:ind w:left="284" w:hanging="284"/>
        <w:contextualSpacing/>
        <w:jc w:val="both"/>
        <w:textAlignment w:val="auto"/>
        <w:rPr>
          <w:rFonts w:ascii="Times New Roman" w:hAnsi="Times New Roman" w:cs="Times New Roman"/>
        </w:rPr>
      </w:pPr>
      <w:r w:rsidRPr="00A2729A">
        <w:rPr>
          <w:rFonts w:ascii="Times New Roman" w:hAnsi="Times New Roman" w:cs="Times New Roman"/>
        </w:rPr>
        <w:t>Wykonawca</w:t>
      </w:r>
      <w:r w:rsidR="00EE4276" w:rsidRPr="00A2729A">
        <w:rPr>
          <w:rFonts w:ascii="Times New Roman" w:hAnsi="Times New Roman" w:cs="Times New Roman"/>
        </w:rPr>
        <w:t xml:space="preserve"> zobowiązany jest</w:t>
      </w:r>
      <w:r w:rsidR="009D6D94" w:rsidRPr="00A2729A">
        <w:rPr>
          <w:rFonts w:ascii="Times New Roman" w:hAnsi="Times New Roman" w:cs="Times New Roman"/>
        </w:rPr>
        <w:t xml:space="preserve"> </w:t>
      </w:r>
      <w:r w:rsidR="00EE4276" w:rsidRPr="00A2729A">
        <w:rPr>
          <w:rFonts w:ascii="Times New Roman" w:hAnsi="Times New Roman" w:cs="Times New Roman"/>
        </w:rPr>
        <w:t>do</w:t>
      </w:r>
      <w:r w:rsidR="009D6D94" w:rsidRPr="00A2729A">
        <w:rPr>
          <w:rFonts w:ascii="Times New Roman" w:hAnsi="Times New Roman" w:cs="Times New Roman"/>
        </w:rPr>
        <w:t xml:space="preserve"> </w:t>
      </w:r>
      <w:r w:rsidRPr="00A2729A">
        <w:rPr>
          <w:rFonts w:ascii="Times New Roman" w:hAnsi="Times New Roman" w:cs="Times New Roman"/>
        </w:rPr>
        <w:t>udostępnienia Zamawiającemu</w:t>
      </w:r>
      <w:r w:rsidR="00EE4276" w:rsidRPr="00A2729A">
        <w:rPr>
          <w:rFonts w:ascii="Times New Roman" w:hAnsi="Times New Roman" w:cs="Times New Roman"/>
        </w:rPr>
        <w:t xml:space="preserve"> wszelkie</w:t>
      </w:r>
      <w:r w:rsidRPr="00A2729A">
        <w:rPr>
          <w:rFonts w:ascii="Times New Roman" w:hAnsi="Times New Roman" w:cs="Times New Roman"/>
        </w:rPr>
        <w:t>j dokumentacji dotyczącej zarządzanej Infrastruktury sportowej,</w:t>
      </w:r>
      <w:r w:rsidR="00EE4276" w:rsidRPr="00A2729A">
        <w:rPr>
          <w:rFonts w:ascii="Times New Roman" w:hAnsi="Times New Roman" w:cs="Times New Roman"/>
        </w:rPr>
        <w:t xml:space="preserve"> wydruków komputerowych oraz </w:t>
      </w:r>
      <w:r w:rsidRPr="00A2729A">
        <w:rPr>
          <w:rFonts w:ascii="Times New Roman" w:hAnsi="Times New Roman" w:cs="Times New Roman"/>
        </w:rPr>
        <w:t xml:space="preserve">zobowiązany jest do </w:t>
      </w:r>
      <w:r w:rsidR="00EE4276" w:rsidRPr="00A2729A">
        <w:rPr>
          <w:rFonts w:ascii="Times New Roman" w:hAnsi="Times New Roman" w:cs="Times New Roman"/>
        </w:rPr>
        <w:t>udzielania pisemnych wyjaśnień związanych z obowiązkami wynikającymi z Umowy, w terminie nie przekraczającym 7 dni roboczych od momentu przyjęcia pisemnego zapytania.</w:t>
      </w:r>
    </w:p>
    <w:p w:rsidR="006D2450" w:rsidRPr="00A2729A" w:rsidRDefault="00D80C4F" w:rsidP="000E5CD1">
      <w:pPr>
        <w:pStyle w:val="Akapitzlist"/>
        <w:numPr>
          <w:ilvl w:val="0"/>
          <w:numId w:val="5"/>
        </w:numPr>
        <w:tabs>
          <w:tab w:val="left" w:pos="284"/>
        </w:tabs>
        <w:spacing w:after="0" w:line="240" w:lineRule="auto"/>
        <w:ind w:left="284" w:hanging="284"/>
        <w:contextualSpacing/>
        <w:jc w:val="both"/>
        <w:textAlignment w:val="auto"/>
        <w:rPr>
          <w:rFonts w:ascii="Times New Roman" w:hAnsi="Times New Roman" w:cs="Times New Roman"/>
        </w:rPr>
      </w:pPr>
      <w:r w:rsidRPr="00A2729A">
        <w:rPr>
          <w:rFonts w:ascii="Times New Roman" w:hAnsi="Times New Roman" w:cs="Times New Roman"/>
        </w:rPr>
        <w:t>Wykonawca</w:t>
      </w:r>
      <w:r w:rsidR="00040C9A" w:rsidRPr="00A2729A">
        <w:rPr>
          <w:rFonts w:ascii="Times New Roman" w:hAnsi="Times New Roman" w:cs="Times New Roman"/>
        </w:rPr>
        <w:t xml:space="preserve"> zobowiązany jest składać Zamawiającemu</w:t>
      </w:r>
      <w:r w:rsidRPr="00A2729A">
        <w:rPr>
          <w:rFonts w:ascii="Times New Roman" w:hAnsi="Times New Roman" w:cs="Times New Roman"/>
        </w:rPr>
        <w:t xml:space="preserve"> co kwartał pisemne sprawozdania</w:t>
      </w:r>
      <w:r w:rsidR="00040C9A" w:rsidRPr="00A2729A">
        <w:rPr>
          <w:rFonts w:ascii="Times New Roman" w:hAnsi="Times New Roman" w:cs="Times New Roman"/>
        </w:rPr>
        <w:t xml:space="preserve"> finansowe oraz sprawozdani</w:t>
      </w:r>
      <w:r w:rsidRPr="00A2729A">
        <w:rPr>
          <w:rFonts w:ascii="Times New Roman" w:hAnsi="Times New Roman" w:cs="Times New Roman"/>
        </w:rPr>
        <w:t>a</w:t>
      </w:r>
      <w:r w:rsidR="00040C9A" w:rsidRPr="00A2729A">
        <w:rPr>
          <w:rFonts w:ascii="Times New Roman" w:hAnsi="Times New Roman" w:cs="Times New Roman"/>
        </w:rPr>
        <w:t xml:space="preserve"> rzecz</w:t>
      </w:r>
      <w:r w:rsidRPr="00A2729A">
        <w:rPr>
          <w:rFonts w:ascii="Times New Roman" w:hAnsi="Times New Roman" w:cs="Times New Roman"/>
        </w:rPr>
        <w:t>owe z wykonania zarządu, przy czym sprawozdanie finansowe oraz sprawozdanie rzeczowe za ostatni kwartał roku, Wykonawca zobowiązany jest złożyć Zamawiającemu w</w:t>
      </w:r>
      <w:r w:rsidR="006D2450" w:rsidRPr="00A2729A">
        <w:rPr>
          <w:rFonts w:ascii="Times New Roman" w:hAnsi="Times New Roman" w:cs="Times New Roman"/>
        </w:rPr>
        <w:t xml:space="preserve"> ciągu miesiąca od zakończenia umowy</w:t>
      </w:r>
      <w:r w:rsidRPr="00A2729A">
        <w:rPr>
          <w:rFonts w:ascii="Times New Roman" w:hAnsi="Times New Roman" w:cs="Times New Roman"/>
        </w:rPr>
        <w:t>.</w:t>
      </w:r>
    </w:p>
    <w:p w:rsidR="00A06C67" w:rsidRPr="00A2729A" w:rsidRDefault="00A06C67" w:rsidP="000E5CD1">
      <w:pPr>
        <w:pStyle w:val="Akapitzlist"/>
        <w:numPr>
          <w:ilvl w:val="0"/>
          <w:numId w:val="5"/>
        </w:numPr>
        <w:tabs>
          <w:tab w:val="left" w:pos="284"/>
        </w:tabs>
        <w:spacing w:after="0" w:line="240" w:lineRule="auto"/>
        <w:ind w:left="284" w:hanging="284"/>
        <w:contextualSpacing/>
        <w:jc w:val="both"/>
        <w:textAlignment w:val="auto"/>
        <w:rPr>
          <w:rFonts w:ascii="Times New Roman" w:hAnsi="Times New Roman" w:cs="Times New Roman"/>
        </w:rPr>
      </w:pPr>
      <w:r w:rsidRPr="00A2729A">
        <w:rPr>
          <w:rFonts w:ascii="Times New Roman" w:hAnsi="Times New Roman" w:cs="Times New Roman"/>
        </w:rPr>
        <w:t>Wykonawca może wykonać przedmiot umowy przy udziale Podwykonawców, zawierając z nimi stosowne umowy w formie pisemnej. Nieprzewidziane na etapie składania ofert i zawarcia umowy podzlecenie wykonania części usług Podwykonawcom, wymaga uzyskania uprzedniej pisemnej zgody ze strony Zamawiającego, o ile nie zmieni to warunków Specyfikacji Istotnych Warunków Zamówienia.</w:t>
      </w:r>
    </w:p>
    <w:p w:rsidR="00A06C67" w:rsidRPr="00A2729A" w:rsidRDefault="00A06C67" w:rsidP="000E5CD1">
      <w:pPr>
        <w:pStyle w:val="Akapitzlist"/>
        <w:numPr>
          <w:ilvl w:val="0"/>
          <w:numId w:val="5"/>
        </w:numPr>
        <w:tabs>
          <w:tab w:val="left" w:pos="284"/>
        </w:tabs>
        <w:spacing w:after="0" w:line="240" w:lineRule="auto"/>
        <w:ind w:left="284" w:hanging="284"/>
        <w:contextualSpacing/>
        <w:jc w:val="both"/>
        <w:textAlignment w:val="auto"/>
        <w:rPr>
          <w:rFonts w:ascii="Times New Roman" w:hAnsi="Times New Roman" w:cs="Times New Roman"/>
        </w:rPr>
      </w:pPr>
      <w:r w:rsidRPr="00A2729A">
        <w:rPr>
          <w:rFonts w:ascii="Times New Roman" w:hAnsi="Times New Roman" w:cs="Times New Roman"/>
        </w:rPr>
        <w:t>Wszelkie zmiany umów, o których mowa w ust. 6 wymagają formy pisemnej i zgody Zamawiającego.</w:t>
      </w:r>
    </w:p>
    <w:p w:rsidR="00A06C67" w:rsidRPr="00A2729A" w:rsidRDefault="00A06C67" w:rsidP="000E5CD1">
      <w:pPr>
        <w:pStyle w:val="Akapitzlist"/>
        <w:numPr>
          <w:ilvl w:val="0"/>
          <w:numId w:val="5"/>
        </w:numPr>
        <w:tabs>
          <w:tab w:val="left" w:pos="284"/>
        </w:tabs>
        <w:spacing w:after="0" w:line="240" w:lineRule="auto"/>
        <w:ind w:left="284" w:hanging="284"/>
        <w:contextualSpacing/>
        <w:jc w:val="both"/>
        <w:textAlignment w:val="auto"/>
        <w:rPr>
          <w:rFonts w:ascii="Times New Roman" w:hAnsi="Times New Roman" w:cs="Times New Roman"/>
        </w:rPr>
      </w:pPr>
      <w:r w:rsidRPr="00A2729A">
        <w:rPr>
          <w:rFonts w:ascii="Times New Roman" w:hAnsi="Times New Roman" w:cs="Times New Roman"/>
        </w:rPr>
        <w:t>Wykonawca zrealizuje przy pomocy Podwykonawców następujący zakres usług:</w:t>
      </w:r>
    </w:p>
    <w:p w:rsidR="00A06C67" w:rsidRPr="00A2729A" w:rsidRDefault="00A06C67" w:rsidP="000E5CD1">
      <w:pPr>
        <w:ind w:left="360"/>
        <w:jc w:val="both"/>
        <w:rPr>
          <w:sz w:val="22"/>
          <w:szCs w:val="22"/>
        </w:rPr>
      </w:pPr>
      <w:r w:rsidRPr="00A2729A">
        <w:rPr>
          <w:sz w:val="22"/>
          <w:szCs w:val="22"/>
        </w:rPr>
        <w:t>Nazwa i adres Podwykonawcy:………………………………………</w:t>
      </w:r>
    </w:p>
    <w:p w:rsidR="00A06C67" w:rsidRPr="00A2729A" w:rsidRDefault="00A06C67" w:rsidP="000E5CD1">
      <w:pPr>
        <w:ind w:left="360"/>
        <w:jc w:val="both"/>
        <w:rPr>
          <w:sz w:val="22"/>
          <w:szCs w:val="22"/>
        </w:rPr>
      </w:pPr>
      <w:r w:rsidRPr="00A2729A">
        <w:rPr>
          <w:sz w:val="22"/>
          <w:szCs w:val="22"/>
        </w:rPr>
        <w:t>Zakres usług:…………………………………………………………</w:t>
      </w:r>
    </w:p>
    <w:p w:rsidR="00A06C67" w:rsidRPr="00A2729A" w:rsidRDefault="00A06C67" w:rsidP="000E5CD1">
      <w:pPr>
        <w:ind w:left="360"/>
        <w:jc w:val="both"/>
        <w:rPr>
          <w:sz w:val="22"/>
          <w:szCs w:val="22"/>
        </w:rPr>
      </w:pPr>
      <w:r w:rsidRPr="00A2729A">
        <w:rPr>
          <w:sz w:val="22"/>
          <w:szCs w:val="22"/>
        </w:rPr>
        <w:t>Wartość usług: …………………………………………………… zł brutto.</w:t>
      </w:r>
    </w:p>
    <w:p w:rsidR="00A06C67" w:rsidRPr="00A2729A" w:rsidRDefault="00A06C67" w:rsidP="000E5CD1">
      <w:pPr>
        <w:ind w:left="360"/>
        <w:jc w:val="both"/>
        <w:rPr>
          <w:sz w:val="22"/>
          <w:szCs w:val="22"/>
        </w:rPr>
      </w:pPr>
      <w:r w:rsidRPr="00A2729A">
        <w:rPr>
          <w:sz w:val="22"/>
          <w:szCs w:val="22"/>
        </w:rPr>
        <w:t xml:space="preserve">Pozostały zakres usług Wykonawca wykona siłami własnymi. </w:t>
      </w:r>
    </w:p>
    <w:p w:rsidR="00A06C67" w:rsidRPr="00A2729A" w:rsidRDefault="00A06C67" w:rsidP="000E5CD1">
      <w:pPr>
        <w:pStyle w:val="Akapitzlist"/>
        <w:numPr>
          <w:ilvl w:val="0"/>
          <w:numId w:val="5"/>
        </w:numPr>
        <w:spacing w:after="0" w:line="240" w:lineRule="auto"/>
        <w:ind w:left="426"/>
        <w:jc w:val="both"/>
        <w:rPr>
          <w:rFonts w:ascii="Times New Roman" w:hAnsi="Times New Roman" w:cs="Times New Roman"/>
        </w:rPr>
      </w:pPr>
      <w:r w:rsidRPr="00A2729A">
        <w:rPr>
          <w:rFonts w:ascii="Times New Roman" w:hAnsi="Times New Roman" w:cs="Times New Roman"/>
        </w:rPr>
        <w:t>Wykonawca zobowiązany jest na żądanie Zamawiającego udzielić mu wszelkich informacji dotyczących Podwykonawców.</w:t>
      </w:r>
    </w:p>
    <w:p w:rsidR="006D2450" w:rsidRPr="00A2729A" w:rsidRDefault="00A06C67" w:rsidP="000E5CD1">
      <w:pPr>
        <w:pStyle w:val="Akapitzlist"/>
        <w:numPr>
          <w:ilvl w:val="0"/>
          <w:numId w:val="5"/>
        </w:numPr>
        <w:tabs>
          <w:tab w:val="left" w:pos="284"/>
        </w:tabs>
        <w:spacing w:after="0" w:line="240" w:lineRule="auto"/>
        <w:ind w:left="426"/>
        <w:contextualSpacing/>
        <w:jc w:val="both"/>
        <w:rPr>
          <w:rFonts w:ascii="Times New Roman" w:hAnsi="Times New Roman" w:cs="Times New Roman"/>
        </w:rPr>
      </w:pPr>
      <w:r w:rsidRPr="00A2729A">
        <w:rPr>
          <w:rFonts w:ascii="Times New Roman" w:hAnsi="Times New Roman" w:cs="Times New Roman"/>
        </w:rPr>
        <w:t>Wykonawca ponosi wobec Zamawiającego pełną odpowiedzialność za usługi, które wykonuje przy pomocy Podwykonawców.</w:t>
      </w:r>
    </w:p>
    <w:p w:rsidR="003C2CF8" w:rsidRPr="00A2729A" w:rsidRDefault="003C2CF8" w:rsidP="000E5CD1">
      <w:pPr>
        <w:pStyle w:val="Akapitzlist"/>
        <w:tabs>
          <w:tab w:val="left" w:pos="426"/>
        </w:tabs>
        <w:spacing w:after="0" w:line="240" w:lineRule="auto"/>
        <w:ind w:left="284"/>
        <w:contextualSpacing/>
        <w:jc w:val="both"/>
        <w:textAlignment w:val="auto"/>
        <w:rPr>
          <w:rFonts w:ascii="Times New Roman" w:hAnsi="Times New Roman" w:cs="Times New Roman"/>
        </w:rPr>
      </w:pPr>
    </w:p>
    <w:p w:rsidR="000E5CD1" w:rsidRPr="00A2729A" w:rsidRDefault="000E5CD1" w:rsidP="000E5CD1">
      <w:pPr>
        <w:pStyle w:val="Akapitzlist"/>
        <w:tabs>
          <w:tab w:val="left" w:pos="426"/>
        </w:tabs>
        <w:spacing w:after="0" w:line="240" w:lineRule="auto"/>
        <w:ind w:left="397"/>
        <w:jc w:val="center"/>
        <w:rPr>
          <w:rFonts w:ascii="Times New Roman" w:hAnsi="Times New Roman" w:cs="Times New Roman"/>
          <w:b/>
        </w:rPr>
      </w:pPr>
      <w:bookmarkStart w:id="3" w:name="_Toc302385829"/>
    </w:p>
    <w:p w:rsidR="000E5CD1" w:rsidRPr="00A2729A" w:rsidRDefault="000E5CD1" w:rsidP="000E5CD1">
      <w:pPr>
        <w:pStyle w:val="Akapitzlist"/>
        <w:tabs>
          <w:tab w:val="left" w:pos="426"/>
        </w:tabs>
        <w:spacing w:after="0" w:line="240" w:lineRule="auto"/>
        <w:ind w:left="397"/>
        <w:jc w:val="center"/>
        <w:rPr>
          <w:rFonts w:ascii="Times New Roman" w:hAnsi="Times New Roman" w:cs="Times New Roman"/>
          <w:b/>
        </w:rPr>
      </w:pPr>
    </w:p>
    <w:p w:rsidR="000E5CD1" w:rsidRPr="00A2729A" w:rsidRDefault="000E5CD1" w:rsidP="000E5CD1">
      <w:pPr>
        <w:pStyle w:val="Akapitzlist"/>
        <w:tabs>
          <w:tab w:val="left" w:pos="426"/>
        </w:tabs>
        <w:spacing w:after="0" w:line="240" w:lineRule="auto"/>
        <w:ind w:left="397"/>
        <w:jc w:val="center"/>
        <w:rPr>
          <w:rFonts w:ascii="Times New Roman" w:hAnsi="Times New Roman" w:cs="Times New Roman"/>
          <w:b/>
        </w:rPr>
      </w:pPr>
    </w:p>
    <w:p w:rsidR="006E6894" w:rsidRPr="00A2729A" w:rsidRDefault="0079112C" w:rsidP="000E5CD1">
      <w:pPr>
        <w:pStyle w:val="Akapitzlist"/>
        <w:tabs>
          <w:tab w:val="left" w:pos="426"/>
        </w:tabs>
        <w:spacing w:after="0" w:line="240" w:lineRule="auto"/>
        <w:ind w:left="397"/>
        <w:jc w:val="center"/>
        <w:rPr>
          <w:rFonts w:ascii="Times New Roman" w:hAnsi="Times New Roman" w:cs="Times New Roman"/>
          <w:b/>
        </w:rPr>
      </w:pPr>
      <w:r w:rsidRPr="00A2729A">
        <w:rPr>
          <w:rFonts w:ascii="Times New Roman" w:hAnsi="Times New Roman" w:cs="Times New Roman"/>
          <w:b/>
        </w:rPr>
        <w:t>§ 3</w:t>
      </w:r>
    </w:p>
    <w:p w:rsidR="002446DA" w:rsidRPr="00A2729A" w:rsidRDefault="002446DA" w:rsidP="000E5CD1">
      <w:pPr>
        <w:pStyle w:val="Akapitzlist"/>
        <w:tabs>
          <w:tab w:val="left" w:pos="426"/>
        </w:tabs>
        <w:spacing w:after="0" w:line="240" w:lineRule="auto"/>
        <w:ind w:left="397"/>
        <w:jc w:val="center"/>
        <w:rPr>
          <w:rFonts w:ascii="Times New Roman" w:hAnsi="Times New Roman" w:cs="Times New Roman"/>
          <w:b/>
        </w:rPr>
      </w:pPr>
      <w:r w:rsidRPr="00A2729A">
        <w:rPr>
          <w:rFonts w:ascii="Times New Roman" w:hAnsi="Times New Roman" w:cs="Times New Roman"/>
          <w:b/>
        </w:rPr>
        <w:t>Przekazanie infrastruktury sportowej</w:t>
      </w:r>
    </w:p>
    <w:p w:rsidR="002446DA" w:rsidRPr="00A2729A" w:rsidRDefault="002446DA" w:rsidP="000E5CD1">
      <w:pPr>
        <w:pStyle w:val="Akapitzlist"/>
        <w:tabs>
          <w:tab w:val="left" w:pos="426"/>
        </w:tabs>
        <w:spacing w:after="0" w:line="240" w:lineRule="auto"/>
        <w:ind w:left="397"/>
        <w:jc w:val="center"/>
        <w:rPr>
          <w:rFonts w:ascii="Times New Roman" w:hAnsi="Times New Roman" w:cs="Times New Roman"/>
          <w:b/>
        </w:rPr>
      </w:pPr>
    </w:p>
    <w:bookmarkEnd w:id="3"/>
    <w:p w:rsidR="006E6894" w:rsidRPr="00A2729A" w:rsidRDefault="00D80C4F" w:rsidP="000E5CD1">
      <w:pPr>
        <w:pStyle w:val="Akapitzlist"/>
        <w:numPr>
          <w:ilvl w:val="0"/>
          <w:numId w:val="7"/>
        </w:numPr>
        <w:tabs>
          <w:tab w:val="left" w:pos="426"/>
        </w:tabs>
        <w:spacing w:after="0" w:line="240" w:lineRule="auto"/>
        <w:ind w:left="426"/>
        <w:jc w:val="both"/>
        <w:rPr>
          <w:rStyle w:val="Domylnaczcionkaakapitu1"/>
          <w:rFonts w:ascii="Times New Roman" w:hAnsi="Times New Roman" w:cs="Times New Roman"/>
        </w:rPr>
      </w:pPr>
      <w:r w:rsidRPr="00A2729A">
        <w:rPr>
          <w:rStyle w:val="Domylnaczcionkaakapitu1"/>
          <w:rFonts w:ascii="Times New Roman" w:hAnsi="Times New Roman" w:cs="Times New Roman"/>
          <w:bCs/>
        </w:rPr>
        <w:t>Przekazanie Wykonawcy</w:t>
      </w:r>
      <w:r w:rsidR="006E6894" w:rsidRPr="00A2729A">
        <w:rPr>
          <w:rStyle w:val="Domylnaczcionkaakapitu1"/>
          <w:rFonts w:ascii="Times New Roman" w:hAnsi="Times New Roman" w:cs="Times New Roman"/>
          <w:bCs/>
        </w:rPr>
        <w:t xml:space="preserve"> I</w:t>
      </w:r>
      <w:r w:rsidR="0079112C" w:rsidRPr="00A2729A">
        <w:rPr>
          <w:rStyle w:val="Domylnaczcionkaakapitu1"/>
          <w:rFonts w:ascii="Times New Roman" w:hAnsi="Times New Roman" w:cs="Times New Roman"/>
          <w:bCs/>
        </w:rPr>
        <w:t>nfrastruktury sportowej do zarządzan</w:t>
      </w:r>
      <w:r w:rsidR="003309B8" w:rsidRPr="00A2729A">
        <w:rPr>
          <w:rStyle w:val="Domylnaczcionkaakapitu1"/>
          <w:rFonts w:ascii="Times New Roman" w:hAnsi="Times New Roman" w:cs="Times New Roman"/>
          <w:bCs/>
        </w:rPr>
        <w:t>i</w:t>
      </w:r>
      <w:r w:rsidR="0079112C" w:rsidRPr="00A2729A">
        <w:rPr>
          <w:rStyle w:val="Domylnaczcionkaakapitu1"/>
          <w:rFonts w:ascii="Times New Roman" w:hAnsi="Times New Roman" w:cs="Times New Roman"/>
          <w:bCs/>
        </w:rPr>
        <w:t xml:space="preserve">a wraz ze wszelkimi instrukcjami dotyczącymi użytkowania instalacji, systemów i urządzeń </w:t>
      </w:r>
      <w:r w:rsidR="00D42D30" w:rsidRPr="00A2729A">
        <w:rPr>
          <w:rStyle w:val="Domylnaczcionkaakapitu1"/>
          <w:rFonts w:ascii="Times New Roman" w:hAnsi="Times New Roman" w:cs="Times New Roman"/>
          <w:bCs/>
        </w:rPr>
        <w:t>nastąpi w terminie do 14 d</w:t>
      </w:r>
      <w:r w:rsidR="006E6894" w:rsidRPr="00A2729A">
        <w:rPr>
          <w:rStyle w:val="Domylnaczcionkaakapitu1"/>
          <w:rFonts w:ascii="Times New Roman" w:hAnsi="Times New Roman" w:cs="Times New Roman"/>
          <w:bCs/>
        </w:rPr>
        <w:t>ni od daty zawarcia ninie</w:t>
      </w:r>
      <w:r w:rsidR="0079112C" w:rsidRPr="00A2729A">
        <w:rPr>
          <w:rStyle w:val="Domylnaczcionkaakapitu1"/>
          <w:rFonts w:ascii="Times New Roman" w:hAnsi="Times New Roman" w:cs="Times New Roman"/>
          <w:bCs/>
        </w:rPr>
        <w:t xml:space="preserve">jszej umowy. Z czynności przekazania </w:t>
      </w:r>
      <w:r w:rsidR="006E6894" w:rsidRPr="00A2729A">
        <w:rPr>
          <w:rStyle w:val="Domylnaczcionkaakapitu1"/>
          <w:rFonts w:ascii="Times New Roman" w:hAnsi="Times New Roman" w:cs="Times New Roman"/>
          <w:bCs/>
        </w:rPr>
        <w:t>strony</w:t>
      </w:r>
      <w:r w:rsidR="009D6D94" w:rsidRPr="00A2729A">
        <w:rPr>
          <w:rStyle w:val="Domylnaczcionkaakapitu1"/>
          <w:rFonts w:ascii="Times New Roman" w:hAnsi="Times New Roman" w:cs="Times New Roman"/>
          <w:bCs/>
        </w:rPr>
        <w:t xml:space="preserve"> </w:t>
      </w:r>
      <w:r w:rsidR="006E6894" w:rsidRPr="00A2729A">
        <w:rPr>
          <w:rStyle w:val="Domylnaczcionkaakapitu1"/>
          <w:rFonts w:ascii="Times New Roman" w:hAnsi="Times New Roman" w:cs="Times New Roman"/>
          <w:bCs/>
        </w:rPr>
        <w:t xml:space="preserve">spiszą protokół zdawczo – odbiorczy </w:t>
      </w:r>
      <w:r w:rsidR="0079112C" w:rsidRPr="00A2729A">
        <w:rPr>
          <w:rStyle w:val="Domylnaczcionkaakapitu1"/>
          <w:rFonts w:ascii="Times New Roman" w:hAnsi="Times New Roman" w:cs="Times New Roman"/>
          <w:bCs/>
        </w:rPr>
        <w:t>obrazującego stan techniczny Infrastruktury sportowej</w:t>
      </w:r>
      <w:r w:rsidR="009D6D94" w:rsidRPr="00A2729A">
        <w:rPr>
          <w:rStyle w:val="Domylnaczcionkaakapitu1"/>
          <w:rFonts w:ascii="Times New Roman" w:hAnsi="Times New Roman" w:cs="Times New Roman"/>
          <w:bCs/>
        </w:rPr>
        <w:t xml:space="preserve"> </w:t>
      </w:r>
      <w:r w:rsidR="006E6894" w:rsidRPr="00A2729A">
        <w:rPr>
          <w:rStyle w:val="Domylnaczcionkaakapitu1"/>
          <w:rFonts w:ascii="Times New Roman" w:hAnsi="Times New Roman" w:cs="Times New Roman"/>
          <w:bCs/>
        </w:rPr>
        <w:t xml:space="preserve">oraz </w:t>
      </w:r>
      <w:r w:rsidR="0079112C" w:rsidRPr="00A2729A">
        <w:rPr>
          <w:rStyle w:val="Domylnaczcionkaakapitu1"/>
          <w:rFonts w:ascii="Times New Roman" w:hAnsi="Times New Roman" w:cs="Times New Roman"/>
          <w:bCs/>
        </w:rPr>
        <w:t>je</w:t>
      </w:r>
      <w:r w:rsidR="003309B8" w:rsidRPr="00A2729A">
        <w:rPr>
          <w:rStyle w:val="Domylnaczcionkaakapitu1"/>
          <w:rFonts w:ascii="Times New Roman" w:hAnsi="Times New Roman" w:cs="Times New Roman"/>
          <w:bCs/>
        </w:rPr>
        <w:t>j</w:t>
      </w:r>
      <w:r w:rsidR="006E6894" w:rsidRPr="00A2729A">
        <w:rPr>
          <w:rStyle w:val="Domylnaczcionkaakapitu1"/>
          <w:rFonts w:ascii="Times New Roman" w:hAnsi="Times New Roman" w:cs="Times New Roman"/>
          <w:bCs/>
        </w:rPr>
        <w:t xml:space="preserve"> wyposażenia.</w:t>
      </w:r>
      <w:r w:rsidR="0079112C" w:rsidRPr="00A2729A">
        <w:rPr>
          <w:rStyle w:val="Domylnaczcionkaakapitu1"/>
          <w:rFonts w:ascii="Times New Roman" w:hAnsi="Times New Roman" w:cs="Times New Roman"/>
          <w:bCs/>
        </w:rPr>
        <w:t xml:space="preserve"> </w:t>
      </w:r>
    </w:p>
    <w:p w:rsidR="00832AEA" w:rsidRPr="00A2729A" w:rsidRDefault="00D80C4F" w:rsidP="000E5CD1">
      <w:pPr>
        <w:pStyle w:val="Akapitzlist"/>
        <w:numPr>
          <w:ilvl w:val="0"/>
          <w:numId w:val="7"/>
        </w:numPr>
        <w:tabs>
          <w:tab w:val="left" w:pos="426"/>
        </w:tabs>
        <w:spacing w:after="0" w:line="240" w:lineRule="auto"/>
        <w:ind w:left="426"/>
        <w:jc w:val="both"/>
        <w:rPr>
          <w:rFonts w:ascii="Times New Roman" w:hAnsi="Times New Roman" w:cs="Times New Roman"/>
        </w:rPr>
      </w:pPr>
      <w:r w:rsidRPr="00A2729A">
        <w:rPr>
          <w:rStyle w:val="Domylnaczcionkaakapitu1"/>
          <w:rFonts w:ascii="Times New Roman" w:hAnsi="Times New Roman" w:cs="Times New Roman"/>
          <w:bCs/>
        </w:rPr>
        <w:t>Z chwilą przekazania Wykonawc</w:t>
      </w:r>
      <w:r w:rsidR="0079112C" w:rsidRPr="00A2729A">
        <w:rPr>
          <w:rStyle w:val="Domylnaczcionkaakapitu1"/>
          <w:rFonts w:ascii="Times New Roman" w:hAnsi="Times New Roman" w:cs="Times New Roman"/>
          <w:bCs/>
        </w:rPr>
        <w:t xml:space="preserve">y Infrastruktury sportowej w </w:t>
      </w:r>
      <w:r w:rsidR="00435B41" w:rsidRPr="00A2729A">
        <w:rPr>
          <w:rStyle w:val="Domylnaczcionkaakapitu1"/>
          <w:rFonts w:ascii="Times New Roman" w:hAnsi="Times New Roman" w:cs="Times New Roman"/>
          <w:bCs/>
        </w:rPr>
        <w:t>za</w:t>
      </w:r>
      <w:r w:rsidR="0079112C" w:rsidRPr="00A2729A">
        <w:rPr>
          <w:rStyle w:val="Domylnaczcionkaakapitu1"/>
          <w:rFonts w:ascii="Times New Roman" w:hAnsi="Times New Roman" w:cs="Times New Roman"/>
          <w:bCs/>
        </w:rPr>
        <w:t>rządzan</w:t>
      </w:r>
      <w:r w:rsidR="00435B41" w:rsidRPr="00A2729A">
        <w:rPr>
          <w:rStyle w:val="Domylnaczcionkaakapitu1"/>
          <w:rFonts w:ascii="Times New Roman" w:hAnsi="Times New Roman" w:cs="Times New Roman"/>
          <w:bCs/>
        </w:rPr>
        <w:t>ie</w:t>
      </w:r>
      <w:r w:rsidR="009D6D94" w:rsidRPr="00A2729A">
        <w:rPr>
          <w:rStyle w:val="Domylnaczcionkaakapitu1"/>
          <w:rFonts w:ascii="Times New Roman" w:hAnsi="Times New Roman" w:cs="Times New Roman"/>
          <w:bCs/>
        </w:rPr>
        <w:t xml:space="preserve"> </w:t>
      </w:r>
      <w:r w:rsidRPr="00A2729A">
        <w:rPr>
          <w:rFonts w:ascii="Times New Roman" w:hAnsi="Times New Roman" w:cs="Times New Roman"/>
        </w:rPr>
        <w:t>Zamawiający</w:t>
      </w:r>
      <w:r w:rsidR="00435B41" w:rsidRPr="00A2729A">
        <w:rPr>
          <w:rFonts w:ascii="Times New Roman" w:hAnsi="Times New Roman" w:cs="Times New Roman"/>
        </w:rPr>
        <w:t xml:space="preserve"> nie ponosi </w:t>
      </w:r>
      <w:r w:rsidR="00832AEA" w:rsidRPr="00A2729A">
        <w:rPr>
          <w:rFonts w:ascii="Times New Roman" w:hAnsi="Times New Roman" w:cs="Times New Roman"/>
        </w:rPr>
        <w:t>odpowiedzialności:</w:t>
      </w:r>
    </w:p>
    <w:p w:rsidR="00832AEA" w:rsidRPr="00A2729A" w:rsidRDefault="00435B41" w:rsidP="000E5CD1">
      <w:pPr>
        <w:pStyle w:val="Akapitzlist"/>
        <w:numPr>
          <w:ilvl w:val="0"/>
          <w:numId w:val="8"/>
        </w:numPr>
        <w:tabs>
          <w:tab w:val="left" w:pos="426"/>
        </w:tabs>
        <w:spacing w:after="0" w:line="240" w:lineRule="auto"/>
        <w:jc w:val="both"/>
        <w:rPr>
          <w:rFonts w:ascii="Times New Roman" w:hAnsi="Times New Roman" w:cs="Times New Roman"/>
        </w:rPr>
      </w:pPr>
      <w:r w:rsidRPr="00A2729A">
        <w:rPr>
          <w:rFonts w:ascii="Times New Roman" w:hAnsi="Times New Roman" w:cs="Times New Roman"/>
        </w:rPr>
        <w:t xml:space="preserve">wobec osób trzecich </w:t>
      </w:r>
      <w:r w:rsidR="00832AEA" w:rsidRPr="00A2729A">
        <w:rPr>
          <w:rFonts w:ascii="Times New Roman" w:hAnsi="Times New Roman" w:cs="Times New Roman"/>
        </w:rPr>
        <w:t xml:space="preserve">korzystających z </w:t>
      </w:r>
      <w:r w:rsidRPr="00A2729A">
        <w:rPr>
          <w:rFonts w:ascii="Times New Roman" w:hAnsi="Times New Roman" w:cs="Times New Roman"/>
        </w:rPr>
        <w:t>Infrastruktury sportowej</w:t>
      </w:r>
      <w:r w:rsidR="00ED2E22" w:rsidRPr="00A2729A">
        <w:rPr>
          <w:rFonts w:ascii="Times New Roman" w:hAnsi="Times New Roman" w:cs="Times New Roman"/>
        </w:rPr>
        <w:t xml:space="preserve">, za szkody </w:t>
      </w:r>
      <w:r w:rsidR="00832AEA" w:rsidRPr="00A2729A">
        <w:rPr>
          <w:rFonts w:ascii="Times New Roman" w:hAnsi="Times New Roman" w:cs="Times New Roman"/>
        </w:rPr>
        <w:t>na mieniu i na osobie powstałe wskutek dzia</w:t>
      </w:r>
      <w:r w:rsidR="00D80C4F" w:rsidRPr="00A2729A">
        <w:rPr>
          <w:rFonts w:ascii="Times New Roman" w:hAnsi="Times New Roman" w:cs="Times New Roman"/>
        </w:rPr>
        <w:t>łania lub zaniechania Wykonawcy</w:t>
      </w:r>
      <w:r w:rsidR="00ED2E22" w:rsidRPr="00A2729A">
        <w:rPr>
          <w:rFonts w:ascii="Times New Roman" w:hAnsi="Times New Roman" w:cs="Times New Roman"/>
        </w:rPr>
        <w:t xml:space="preserve">, </w:t>
      </w:r>
      <w:r w:rsidR="00832AEA" w:rsidRPr="00A2729A">
        <w:rPr>
          <w:rFonts w:ascii="Times New Roman" w:hAnsi="Times New Roman" w:cs="Times New Roman"/>
        </w:rPr>
        <w:t>jeg</w:t>
      </w:r>
      <w:r w:rsidR="00ED2E22" w:rsidRPr="00A2729A">
        <w:rPr>
          <w:rFonts w:ascii="Times New Roman" w:hAnsi="Times New Roman" w:cs="Times New Roman"/>
        </w:rPr>
        <w:t>o przedstawicieli i pracowników</w:t>
      </w:r>
      <w:r w:rsidR="008C20AA" w:rsidRPr="00A2729A">
        <w:rPr>
          <w:rFonts w:ascii="Times New Roman" w:hAnsi="Times New Roman" w:cs="Times New Roman"/>
        </w:rPr>
        <w:t xml:space="preserve"> </w:t>
      </w:r>
      <w:r w:rsidR="00832AEA" w:rsidRPr="00A2729A">
        <w:rPr>
          <w:rFonts w:ascii="Times New Roman" w:hAnsi="Times New Roman" w:cs="Times New Roman"/>
        </w:rPr>
        <w:t xml:space="preserve">oraz innych osób, przy których pomocy </w:t>
      </w:r>
      <w:r w:rsidRPr="00A2729A">
        <w:rPr>
          <w:rFonts w:ascii="Times New Roman" w:hAnsi="Times New Roman" w:cs="Times New Roman"/>
        </w:rPr>
        <w:t xml:space="preserve">realizować on </w:t>
      </w:r>
      <w:r w:rsidR="00832AEA" w:rsidRPr="00A2729A">
        <w:rPr>
          <w:rFonts w:ascii="Times New Roman" w:hAnsi="Times New Roman" w:cs="Times New Roman"/>
        </w:rPr>
        <w:t xml:space="preserve">będzie </w:t>
      </w:r>
      <w:r w:rsidRPr="00A2729A">
        <w:rPr>
          <w:rFonts w:ascii="Times New Roman" w:hAnsi="Times New Roman" w:cs="Times New Roman"/>
        </w:rPr>
        <w:t>postanowienia niniejszej Umowy</w:t>
      </w:r>
      <w:r w:rsidR="00ED2E22" w:rsidRPr="00A2729A">
        <w:rPr>
          <w:rFonts w:ascii="Times New Roman" w:hAnsi="Times New Roman" w:cs="Times New Roman"/>
        </w:rPr>
        <w:t xml:space="preserve">, lub którym powierzy </w:t>
      </w:r>
      <w:r w:rsidR="00832AEA" w:rsidRPr="00A2729A">
        <w:rPr>
          <w:rFonts w:ascii="Times New Roman" w:hAnsi="Times New Roman" w:cs="Times New Roman"/>
        </w:rPr>
        <w:t>wykonywanie czynności lub prowadzenie spraw objętych Umową,</w:t>
      </w:r>
    </w:p>
    <w:p w:rsidR="00832AEA" w:rsidRPr="00A2729A" w:rsidRDefault="00832AEA" w:rsidP="000E5CD1">
      <w:pPr>
        <w:pStyle w:val="Akapitzlist"/>
        <w:numPr>
          <w:ilvl w:val="0"/>
          <w:numId w:val="8"/>
        </w:numPr>
        <w:tabs>
          <w:tab w:val="left" w:pos="426"/>
        </w:tabs>
        <w:spacing w:after="0" w:line="240" w:lineRule="auto"/>
        <w:jc w:val="both"/>
        <w:rPr>
          <w:rFonts w:ascii="Times New Roman" w:hAnsi="Times New Roman" w:cs="Times New Roman"/>
        </w:rPr>
      </w:pPr>
      <w:r w:rsidRPr="00A2729A">
        <w:rPr>
          <w:rFonts w:ascii="Times New Roman" w:hAnsi="Times New Roman" w:cs="Times New Roman"/>
        </w:rPr>
        <w:t xml:space="preserve">za </w:t>
      </w:r>
      <w:r w:rsidR="00D80C4F" w:rsidRPr="00A2729A">
        <w:rPr>
          <w:rFonts w:ascii="Times New Roman" w:hAnsi="Times New Roman" w:cs="Times New Roman"/>
        </w:rPr>
        <w:t>szkody poniesione przez Wykonawcę</w:t>
      </w:r>
      <w:r w:rsidRPr="00A2729A">
        <w:rPr>
          <w:rFonts w:ascii="Times New Roman" w:hAnsi="Times New Roman" w:cs="Times New Roman"/>
        </w:rPr>
        <w:t xml:space="preserve"> oraz osoby trzecie wskutek nienależytego wykonania prz</w:t>
      </w:r>
      <w:r w:rsidR="00D80C4F" w:rsidRPr="00A2729A">
        <w:rPr>
          <w:rFonts w:ascii="Times New Roman" w:hAnsi="Times New Roman" w:cs="Times New Roman"/>
        </w:rPr>
        <w:t>ez Wykonawcę</w:t>
      </w:r>
      <w:r w:rsidRPr="00A2729A">
        <w:rPr>
          <w:rFonts w:ascii="Times New Roman" w:hAnsi="Times New Roman" w:cs="Times New Roman"/>
        </w:rPr>
        <w:t xml:space="preserve"> obowiązku utrzymania </w:t>
      </w:r>
      <w:r w:rsidR="00435B41" w:rsidRPr="00A2729A">
        <w:rPr>
          <w:rFonts w:ascii="Times New Roman" w:hAnsi="Times New Roman" w:cs="Times New Roman"/>
        </w:rPr>
        <w:t xml:space="preserve">Infrastruktury sportowej </w:t>
      </w:r>
      <w:r w:rsidRPr="00A2729A">
        <w:rPr>
          <w:rFonts w:ascii="Times New Roman" w:hAnsi="Times New Roman" w:cs="Times New Roman"/>
        </w:rPr>
        <w:t>w należytym stanie technicznym,</w:t>
      </w:r>
    </w:p>
    <w:p w:rsidR="00832AEA" w:rsidRPr="00A2729A" w:rsidRDefault="00832AEA" w:rsidP="000E5CD1">
      <w:pPr>
        <w:pStyle w:val="Akapitzlist"/>
        <w:numPr>
          <w:ilvl w:val="0"/>
          <w:numId w:val="8"/>
        </w:numPr>
        <w:tabs>
          <w:tab w:val="left" w:pos="426"/>
        </w:tabs>
        <w:spacing w:after="0" w:line="240" w:lineRule="auto"/>
        <w:jc w:val="both"/>
        <w:rPr>
          <w:rFonts w:ascii="Times New Roman" w:hAnsi="Times New Roman" w:cs="Times New Roman"/>
        </w:rPr>
      </w:pPr>
      <w:r w:rsidRPr="00A2729A">
        <w:rPr>
          <w:rFonts w:ascii="Times New Roman" w:hAnsi="Times New Roman" w:cs="Times New Roman"/>
        </w:rPr>
        <w:t>za szkody powstałe w skutek nie regulowania lub w skutek nieterminowego</w:t>
      </w:r>
      <w:r w:rsidR="008C20AA" w:rsidRPr="00A2729A">
        <w:rPr>
          <w:rFonts w:ascii="Times New Roman" w:hAnsi="Times New Roman" w:cs="Times New Roman"/>
        </w:rPr>
        <w:t xml:space="preserve"> </w:t>
      </w:r>
      <w:r w:rsidR="00D80C4F" w:rsidRPr="00A2729A">
        <w:rPr>
          <w:rFonts w:ascii="Times New Roman" w:hAnsi="Times New Roman" w:cs="Times New Roman"/>
        </w:rPr>
        <w:t>regulowania przez Wykonawcę</w:t>
      </w:r>
      <w:r w:rsidRPr="00A2729A">
        <w:rPr>
          <w:rFonts w:ascii="Times New Roman" w:hAnsi="Times New Roman" w:cs="Times New Roman"/>
        </w:rPr>
        <w:t xml:space="preserve"> opłat i wynagrodzeń za usługi oraz dostawy,</w:t>
      </w:r>
      <w:r w:rsidR="008C20AA" w:rsidRPr="00A2729A">
        <w:rPr>
          <w:rFonts w:ascii="Times New Roman" w:hAnsi="Times New Roman" w:cs="Times New Roman"/>
        </w:rPr>
        <w:t xml:space="preserve"> </w:t>
      </w:r>
      <w:r w:rsidRPr="00A2729A">
        <w:rPr>
          <w:rFonts w:ascii="Times New Roman" w:hAnsi="Times New Roman" w:cs="Times New Roman"/>
        </w:rPr>
        <w:t>w tym mediów i innych opłat publicznoprawnych,</w:t>
      </w:r>
    </w:p>
    <w:p w:rsidR="00832AEA" w:rsidRPr="00A2729A" w:rsidRDefault="00832AEA" w:rsidP="000E5CD1">
      <w:pPr>
        <w:pStyle w:val="Akapitzlist"/>
        <w:numPr>
          <w:ilvl w:val="0"/>
          <w:numId w:val="8"/>
        </w:numPr>
        <w:tabs>
          <w:tab w:val="left" w:pos="426"/>
        </w:tabs>
        <w:spacing w:after="0" w:line="240" w:lineRule="auto"/>
        <w:jc w:val="both"/>
        <w:rPr>
          <w:rFonts w:ascii="Times New Roman" w:hAnsi="Times New Roman" w:cs="Times New Roman"/>
        </w:rPr>
      </w:pPr>
      <w:r w:rsidRPr="00A2729A">
        <w:rPr>
          <w:rFonts w:ascii="Times New Roman" w:hAnsi="Times New Roman" w:cs="Times New Roman"/>
        </w:rPr>
        <w:t>za szkody poniesione przez osoby trzecie, p</w:t>
      </w:r>
      <w:r w:rsidR="002446DA" w:rsidRPr="00A2729A">
        <w:rPr>
          <w:rFonts w:ascii="Times New Roman" w:hAnsi="Times New Roman" w:cs="Times New Roman"/>
        </w:rPr>
        <w:t>owstałe na skutek działania</w:t>
      </w:r>
      <w:r w:rsidR="008C20AA" w:rsidRPr="00A2729A">
        <w:rPr>
          <w:rFonts w:ascii="Times New Roman" w:hAnsi="Times New Roman" w:cs="Times New Roman"/>
        </w:rPr>
        <w:t xml:space="preserve"> </w:t>
      </w:r>
      <w:r w:rsidR="002446DA" w:rsidRPr="00A2729A">
        <w:rPr>
          <w:rFonts w:ascii="Times New Roman" w:hAnsi="Times New Roman" w:cs="Times New Roman"/>
        </w:rPr>
        <w:t xml:space="preserve">lub </w:t>
      </w:r>
      <w:r w:rsidR="00D80C4F" w:rsidRPr="00A2729A">
        <w:rPr>
          <w:rFonts w:ascii="Times New Roman" w:hAnsi="Times New Roman" w:cs="Times New Roman"/>
        </w:rPr>
        <w:t>zaniechania działania Wykonawcy</w:t>
      </w:r>
      <w:r w:rsidRPr="00A2729A">
        <w:rPr>
          <w:rFonts w:ascii="Times New Roman" w:hAnsi="Times New Roman" w:cs="Times New Roman"/>
        </w:rPr>
        <w:t>, spełniające przesłanki czynów</w:t>
      </w:r>
      <w:r w:rsidR="008C20AA" w:rsidRPr="00A2729A">
        <w:rPr>
          <w:rFonts w:ascii="Times New Roman" w:hAnsi="Times New Roman" w:cs="Times New Roman"/>
        </w:rPr>
        <w:t xml:space="preserve"> </w:t>
      </w:r>
      <w:r w:rsidRPr="00A2729A">
        <w:rPr>
          <w:rFonts w:ascii="Times New Roman" w:hAnsi="Times New Roman" w:cs="Times New Roman"/>
        </w:rPr>
        <w:t>niedozwolonych, w tym przestępstw, występków i wykroczeń.</w:t>
      </w:r>
    </w:p>
    <w:p w:rsidR="0041437A" w:rsidRPr="00A2729A" w:rsidRDefault="0041437A" w:rsidP="000E5CD1">
      <w:pPr>
        <w:rPr>
          <w:sz w:val="22"/>
          <w:szCs w:val="22"/>
        </w:rPr>
      </w:pPr>
    </w:p>
    <w:p w:rsidR="00F62587" w:rsidRPr="00A2729A" w:rsidRDefault="002446DA" w:rsidP="000E5CD1">
      <w:pPr>
        <w:pStyle w:val="Akapitzlist"/>
        <w:tabs>
          <w:tab w:val="left" w:pos="426"/>
        </w:tabs>
        <w:spacing w:after="0" w:line="240" w:lineRule="auto"/>
        <w:ind w:left="567"/>
        <w:jc w:val="center"/>
        <w:rPr>
          <w:rFonts w:ascii="Times New Roman" w:hAnsi="Times New Roman" w:cs="Times New Roman"/>
          <w:b/>
        </w:rPr>
      </w:pPr>
      <w:bookmarkStart w:id="4" w:name="_Toc302385835"/>
      <w:r w:rsidRPr="00A2729A">
        <w:rPr>
          <w:rFonts w:ascii="Times New Roman" w:hAnsi="Times New Roman" w:cs="Times New Roman"/>
          <w:b/>
        </w:rPr>
        <w:t>§</w:t>
      </w:r>
      <w:r w:rsidR="001274BB" w:rsidRPr="00A2729A">
        <w:rPr>
          <w:rFonts w:ascii="Times New Roman" w:hAnsi="Times New Roman" w:cs="Times New Roman"/>
          <w:b/>
        </w:rPr>
        <w:t xml:space="preserve"> </w:t>
      </w:r>
      <w:r w:rsidRPr="00A2729A">
        <w:rPr>
          <w:rFonts w:ascii="Times New Roman" w:hAnsi="Times New Roman" w:cs="Times New Roman"/>
          <w:b/>
        </w:rPr>
        <w:t>4</w:t>
      </w:r>
    </w:p>
    <w:p w:rsidR="00F62587" w:rsidRPr="00A2729A" w:rsidRDefault="00F62587" w:rsidP="000E5CD1">
      <w:pPr>
        <w:tabs>
          <w:tab w:val="left" w:pos="284"/>
        </w:tabs>
        <w:suppressAutoHyphens/>
        <w:jc w:val="center"/>
        <w:textAlignment w:val="baseline"/>
        <w:rPr>
          <w:b/>
          <w:kern w:val="2"/>
          <w:sz w:val="22"/>
          <w:szCs w:val="22"/>
          <w:lang w:eastAsia="zh-CN"/>
        </w:rPr>
      </w:pPr>
      <w:r w:rsidRPr="00A2729A">
        <w:rPr>
          <w:b/>
          <w:kern w:val="2"/>
          <w:sz w:val="22"/>
          <w:szCs w:val="22"/>
          <w:lang w:eastAsia="zh-CN"/>
        </w:rPr>
        <w:t>Czas trwania umowy</w:t>
      </w:r>
    </w:p>
    <w:p w:rsidR="003A2D5D" w:rsidRPr="00A2729A" w:rsidRDefault="00F62587" w:rsidP="000E5CD1">
      <w:pPr>
        <w:numPr>
          <w:ilvl w:val="0"/>
          <w:numId w:val="14"/>
        </w:numPr>
        <w:suppressAutoHyphens/>
        <w:ind w:left="426"/>
        <w:jc w:val="both"/>
        <w:textAlignment w:val="baseline"/>
        <w:rPr>
          <w:rFonts w:eastAsia="SimSun"/>
          <w:kern w:val="2"/>
          <w:sz w:val="22"/>
          <w:szCs w:val="22"/>
          <w:lang w:eastAsia="zh-CN"/>
        </w:rPr>
      </w:pPr>
      <w:r w:rsidRPr="00A2729A">
        <w:rPr>
          <w:rFonts w:eastAsia="SimSun"/>
          <w:kern w:val="2"/>
          <w:sz w:val="22"/>
          <w:szCs w:val="22"/>
          <w:lang w:eastAsia="zh-CN"/>
        </w:rPr>
        <w:t>Niniejsza umowa zos</w:t>
      </w:r>
      <w:r w:rsidR="00D80C4F" w:rsidRPr="00A2729A">
        <w:rPr>
          <w:rFonts w:eastAsia="SimSun"/>
          <w:kern w:val="2"/>
          <w:sz w:val="22"/>
          <w:szCs w:val="22"/>
          <w:lang w:eastAsia="zh-CN"/>
        </w:rPr>
        <w:t xml:space="preserve">taje zawarte na okres 12 miesięcy tj. od dnia jej </w:t>
      </w:r>
      <w:r w:rsidR="00D44053" w:rsidRPr="00A2729A">
        <w:rPr>
          <w:rFonts w:eastAsia="SimSun"/>
          <w:kern w:val="2"/>
          <w:sz w:val="22"/>
          <w:szCs w:val="22"/>
          <w:lang w:eastAsia="zh-CN"/>
        </w:rPr>
        <w:t xml:space="preserve"> zawarcia </w:t>
      </w:r>
      <w:r w:rsidR="002446DA" w:rsidRPr="00A2729A">
        <w:rPr>
          <w:rFonts w:eastAsia="SimSun"/>
          <w:kern w:val="2"/>
          <w:sz w:val="22"/>
          <w:szCs w:val="22"/>
          <w:lang w:eastAsia="zh-CN"/>
        </w:rPr>
        <w:t xml:space="preserve">do dnia </w:t>
      </w:r>
      <w:r w:rsidR="00D80C4F" w:rsidRPr="00A2729A">
        <w:rPr>
          <w:rFonts w:eastAsia="SimSun"/>
          <w:kern w:val="2"/>
          <w:sz w:val="22"/>
          <w:szCs w:val="22"/>
          <w:lang w:eastAsia="zh-CN"/>
        </w:rPr>
        <w:t>…………….</w:t>
      </w:r>
      <w:r w:rsidR="003A2D5D" w:rsidRPr="00A2729A">
        <w:rPr>
          <w:rFonts w:eastAsia="SimSun"/>
          <w:kern w:val="2"/>
          <w:sz w:val="22"/>
          <w:szCs w:val="22"/>
          <w:lang w:eastAsia="zh-CN"/>
        </w:rPr>
        <w:t xml:space="preserve"> r..</w:t>
      </w:r>
    </w:p>
    <w:p w:rsidR="003A2D5D" w:rsidRPr="00A2729A" w:rsidRDefault="003A2D5D" w:rsidP="000E5CD1">
      <w:pPr>
        <w:suppressAutoHyphens/>
        <w:ind w:left="426"/>
        <w:jc w:val="both"/>
        <w:textAlignment w:val="baseline"/>
        <w:rPr>
          <w:rFonts w:eastAsia="SimSun"/>
          <w:kern w:val="2"/>
          <w:sz w:val="22"/>
          <w:szCs w:val="22"/>
          <w:lang w:eastAsia="zh-CN"/>
        </w:rPr>
      </w:pPr>
    </w:p>
    <w:p w:rsidR="00832AEA" w:rsidRPr="00A2729A" w:rsidRDefault="001274BB" w:rsidP="000E5CD1">
      <w:pPr>
        <w:pStyle w:val="Nagwek2"/>
        <w:ind w:left="426" w:hanging="426"/>
        <w:jc w:val="center"/>
        <w:rPr>
          <w:rFonts w:ascii="Times New Roman" w:hAnsi="Times New Roman"/>
          <w:sz w:val="22"/>
          <w:szCs w:val="22"/>
        </w:rPr>
      </w:pPr>
      <w:r w:rsidRPr="00A2729A">
        <w:rPr>
          <w:rFonts w:ascii="Times New Roman" w:hAnsi="Times New Roman"/>
          <w:sz w:val="22"/>
          <w:szCs w:val="22"/>
        </w:rPr>
        <w:t xml:space="preserve">  </w:t>
      </w:r>
      <w:r w:rsidR="00281E48" w:rsidRPr="00A2729A">
        <w:rPr>
          <w:rFonts w:ascii="Times New Roman" w:hAnsi="Times New Roman"/>
          <w:sz w:val="22"/>
          <w:szCs w:val="22"/>
        </w:rPr>
        <w:t xml:space="preserve">§ </w:t>
      </w:r>
      <w:bookmarkEnd w:id="4"/>
      <w:r w:rsidR="002446DA" w:rsidRPr="00A2729A">
        <w:rPr>
          <w:rFonts w:ascii="Times New Roman" w:hAnsi="Times New Roman"/>
          <w:sz w:val="22"/>
          <w:szCs w:val="22"/>
        </w:rPr>
        <w:t>5</w:t>
      </w:r>
    </w:p>
    <w:p w:rsidR="00030FD0" w:rsidRPr="00A2729A" w:rsidRDefault="001274BB" w:rsidP="000E5CD1">
      <w:pPr>
        <w:jc w:val="center"/>
        <w:rPr>
          <w:b/>
          <w:sz w:val="22"/>
          <w:szCs w:val="22"/>
        </w:rPr>
      </w:pPr>
      <w:r w:rsidRPr="00A2729A">
        <w:rPr>
          <w:b/>
          <w:sz w:val="22"/>
          <w:szCs w:val="22"/>
        </w:rPr>
        <w:t xml:space="preserve">  </w:t>
      </w:r>
      <w:r w:rsidR="00030FD0" w:rsidRPr="00A2729A">
        <w:rPr>
          <w:b/>
          <w:sz w:val="22"/>
          <w:szCs w:val="22"/>
        </w:rPr>
        <w:t>Wynagrodzenie</w:t>
      </w:r>
    </w:p>
    <w:p w:rsidR="00D80C4F" w:rsidRPr="00A2729A" w:rsidRDefault="00D80C4F" w:rsidP="000E5CD1">
      <w:pPr>
        <w:jc w:val="center"/>
        <w:rPr>
          <w:b/>
          <w:sz w:val="22"/>
          <w:szCs w:val="22"/>
        </w:rPr>
      </w:pPr>
    </w:p>
    <w:p w:rsidR="00D709B7" w:rsidRPr="00A2729A" w:rsidRDefault="00D709B7" w:rsidP="000E5CD1">
      <w:pPr>
        <w:pStyle w:val="Style4"/>
        <w:widowControl/>
        <w:numPr>
          <w:ilvl w:val="0"/>
          <w:numId w:val="25"/>
        </w:numPr>
        <w:jc w:val="both"/>
        <w:rPr>
          <w:rStyle w:val="FontStyle18"/>
          <w:b w:val="0"/>
          <w:sz w:val="22"/>
          <w:szCs w:val="22"/>
        </w:rPr>
      </w:pPr>
      <w:r w:rsidRPr="00A2729A">
        <w:rPr>
          <w:rStyle w:val="FontStyle18"/>
          <w:sz w:val="22"/>
          <w:szCs w:val="22"/>
        </w:rPr>
        <w:t>Łączna ryczałtowa wartość umowy za całość usług w okresie 12 miesięcy wynosi:</w:t>
      </w:r>
      <w:r w:rsidR="000E5CD1" w:rsidRPr="00A2729A">
        <w:rPr>
          <w:rStyle w:val="FontStyle18"/>
          <w:b w:val="0"/>
          <w:sz w:val="22"/>
          <w:szCs w:val="22"/>
        </w:rPr>
        <w:t xml:space="preserve"> </w:t>
      </w:r>
      <w:r w:rsidR="001476CC" w:rsidRPr="00A2729A">
        <w:rPr>
          <w:rStyle w:val="FontStyle18"/>
          <w:sz w:val="22"/>
          <w:szCs w:val="22"/>
        </w:rPr>
        <w:t>………………………..</w:t>
      </w:r>
      <w:r w:rsidR="003309B8" w:rsidRPr="00A2729A">
        <w:rPr>
          <w:rStyle w:val="FontStyle18"/>
          <w:sz w:val="22"/>
          <w:szCs w:val="22"/>
        </w:rPr>
        <w:t xml:space="preserve"> </w:t>
      </w:r>
      <w:r w:rsidRPr="00A2729A">
        <w:rPr>
          <w:rStyle w:val="FontStyle18"/>
          <w:sz w:val="22"/>
          <w:szCs w:val="22"/>
        </w:rPr>
        <w:t>zł</w:t>
      </w:r>
      <w:r w:rsidR="000E5CD1" w:rsidRPr="00A2729A">
        <w:rPr>
          <w:rStyle w:val="FontStyle18"/>
          <w:sz w:val="22"/>
          <w:szCs w:val="22"/>
        </w:rPr>
        <w:t xml:space="preserve"> brutto</w:t>
      </w:r>
      <w:r w:rsidR="000E5CD1" w:rsidRPr="00A2729A">
        <w:rPr>
          <w:rStyle w:val="FontStyle18"/>
          <w:b w:val="0"/>
          <w:sz w:val="22"/>
          <w:szCs w:val="22"/>
        </w:rPr>
        <w:t xml:space="preserve"> </w:t>
      </w:r>
      <w:r w:rsidRPr="00A2729A">
        <w:rPr>
          <w:rStyle w:val="FontStyle18"/>
          <w:b w:val="0"/>
          <w:sz w:val="22"/>
          <w:szCs w:val="22"/>
        </w:rPr>
        <w:t>(słownie</w:t>
      </w:r>
      <w:r w:rsidR="00AA73B0" w:rsidRPr="00A2729A">
        <w:rPr>
          <w:rStyle w:val="FontStyle18"/>
          <w:b w:val="0"/>
          <w:sz w:val="22"/>
          <w:szCs w:val="22"/>
        </w:rPr>
        <w:t xml:space="preserve">: </w:t>
      </w:r>
      <w:r w:rsidR="001476CC" w:rsidRPr="00A2729A">
        <w:rPr>
          <w:rStyle w:val="FontStyle18"/>
          <w:b w:val="0"/>
          <w:sz w:val="22"/>
          <w:szCs w:val="22"/>
        </w:rPr>
        <w:t>………………………………...</w:t>
      </w:r>
      <w:r w:rsidR="003309B8" w:rsidRPr="00A2729A">
        <w:rPr>
          <w:rStyle w:val="FontStyle18"/>
          <w:b w:val="0"/>
          <w:sz w:val="22"/>
          <w:szCs w:val="22"/>
        </w:rPr>
        <w:t>)</w:t>
      </w:r>
    </w:p>
    <w:p w:rsidR="00D709B7" w:rsidRPr="00A2729A" w:rsidRDefault="00436CE1" w:rsidP="000E5CD1">
      <w:pPr>
        <w:pStyle w:val="Akapitzlist"/>
        <w:numPr>
          <w:ilvl w:val="0"/>
          <w:numId w:val="24"/>
        </w:numPr>
        <w:spacing w:line="240" w:lineRule="auto"/>
        <w:jc w:val="both"/>
        <w:rPr>
          <w:rFonts w:ascii="Times New Roman" w:hAnsi="Times New Roman" w:cs="Times New Roman"/>
        </w:rPr>
      </w:pPr>
      <w:r w:rsidRPr="00A2729A">
        <w:rPr>
          <w:rStyle w:val="FontStyle19"/>
          <w:sz w:val="22"/>
          <w:szCs w:val="22"/>
        </w:rPr>
        <w:t xml:space="preserve">Wynagrodzenie określone w ust. 1 obejmuje </w:t>
      </w:r>
      <w:r w:rsidRPr="00A2729A">
        <w:rPr>
          <w:rFonts w:ascii="Times New Roman" w:hAnsi="Times New Roman" w:cs="Times New Roman"/>
        </w:rPr>
        <w:t>wszelkie koszty niezbędne do należytego wykonywania obowiązków określonych w Umowie, w tym między innymi koszty eksploatacyjne  (media)  konserwacyjne, koszty zabezpieczenia Infrastruktury sportowej, koszty osobowe, ubezpieczenia  oraz inne niezbędne do należytego wykonywania niniejszej umowy. W szczególności wynagrodzenie, określone w ust. 1 uwzględnia wysokości minimalnego wynagrodzenia albo wysokości minimalnej stawki godzinowej, ustalonych na podstawie przepisów ustawy z dnia 10 października 2002 r. o minimalnym wynagrodzeniu za pracę (</w:t>
      </w:r>
      <w:proofErr w:type="spellStart"/>
      <w:r w:rsidRPr="00A2729A">
        <w:rPr>
          <w:rFonts w:ascii="Times New Roman" w:hAnsi="Times New Roman" w:cs="Times New Roman"/>
        </w:rPr>
        <w:t>Dz.U</w:t>
      </w:r>
      <w:proofErr w:type="spellEnd"/>
      <w:r w:rsidRPr="00A2729A">
        <w:rPr>
          <w:rFonts w:ascii="Times New Roman" w:hAnsi="Times New Roman" w:cs="Times New Roman"/>
        </w:rPr>
        <w:t xml:space="preserve">. z 2018 r. poz. 2177), zasad podlegania ubezpieczeniom społecznym lub ubezpieczeniu zdrowotnemu lub wysokości stawki składki na ubezpieczenia społeczne lub zdrowotne. Przy czym z uwagi na zawarte przez Zamawiającego umowy z  dostawcami  takich mediów jak: energia, gaz, woda, ścieki, </w:t>
      </w:r>
      <w:proofErr w:type="spellStart"/>
      <w:r w:rsidRPr="00A2729A">
        <w:rPr>
          <w:rFonts w:ascii="Times New Roman" w:hAnsi="Times New Roman" w:cs="Times New Roman"/>
        </w:rPr>
        <w:t>internet</w:t>
      </w:r>
      <w:proofErr w:type="spellEnd"/>
      <w:r w:rsidRPr="00A2729A">
        <w:rPr>
          <w:rFonts w:ascii="Times New Roman" w:hAnsi="Times New Roman" w:cs="Times New Roman"/>
        </w:rPr>
        <w:t xml:space="preserve">, TV, telefon rozliczenie za wskazane media oraz koszt ubezpieczenia nastąpi na podstawie wystawionej na   Wykonawcę </w:t>
      </w:r>
      <w:proofErr w:type="spellStart"/>
      <w:r w:rsidRPr="00A2729A">
        <w:rPr>
          <w:rFonts w:ascii="Times New Roman" w:hAnsi="Times New Roman" w:cs="Times New Roman"/>
        </w:rPr>
        <w:t>refaktur</w:t>
      </w:r>
      <w:proofErr w:type="spellEnd"/>
      <w:r w:rsidRPr="00A2729A">
        <w:rPr>
          <w:rFonts w:ascii="Times New Roman" w:hAnsi="Times New Roman" w:cs="Times New Roman"/>
        </w:rPr>
        <w:t>, w terminie 14 dni od daty jej otrzymania przez Zamawiającego. Z tym  zastrzeżeniem, że rozliczenie w zakresie ubezpieczenia nastąpi  w wysokości proporcjonalnej do czasu trwania niniejszej umowy</w:t>
      </w:r>
      <w:r w:rsidR="00D709B7" w:rsidRPr="00A2729A">
        <w:rPr>
          <w:rFonts w:ascii="Times New Roman" w:hAnsi="Times New Roman" w:cs="Times New Roman"/>
        </w:rPr>
        <w:t>.</w:t>
      </w:r>
    </w:p>
    <w:p w:rsidR="00D709B7" w:rsidRPr="00A2729A" w:rsidRDefault="00D709B7" w:rsidP="000E5CD1">
      <w:pPr>
        <w:pStyle w:val="Akapitzlist"/>
        <w:numPr>
          <w:ilvl w:val="0"/>
          <w:numId w:val="24"/>
        </w:numPr>
        <w:spacing w:line="240" w:lineRule="auto"/>
        <w:jc w:val="both"/>
        <w:rPr>
          <w:rFonts w:ascii="Times New Roman" w:hAnsi="Times New Roman" w:cs="Times New Roman"/>
        </w:rPr>
      </w:pPr>
      <w:r w:rsidRPr="00A2729A">
        <w:rPr>
          <w:rFonts w:ascii="Times New Roman" w:hAnsi="Times New Roman" w:cs="Times New Roman"/>
        </w:rPr>
        <w:t>Wynagrodzenie określone w pkt. 1 będzie podzielone na ilość miesięcy, przez które będzie obowiązywać niniejsza umowa tj. 12 i będzie płatne comiesięcznie w wartości:</w:t>
      </w:r>
    </w:p>
    <w:p w:rsidR="00D709B7" w:rsidRPr="00A2729A" w:rsidRDefault="00D709B7" w:rsidP="000E5CD1">
      <w:pPr>
        <w:pStyle w:val="Akapitzlist"/>
        <w:spacing w:line="240" w:lineRule="auto"/>
        <w:jc w:val="both"/>
        <w:rPr>
          <w:rStyle w:val="FontStyle18"/>
          <w:b w:val="0"/>
          <w:bCs w:val="0"/>
          <w:sz w:val="22"/>
          <w:szCs w:val="22"/>
        </w:rPr>
      </w:pPr>
      <w:r w:rsidRPr="00A2729A">
        <w:rPr>
          <w:rStyle w:val="FontStyle18"/>
          <w:sz w:val="22"/>
          <w:szCs w:val="22"/>
        </w:rPr>
        <w:t xml:space="preserve"> </w:t>
      </w:r>
      <w:r w:rsidR="001476CC" w:rsidRPr="00A2729A">
        <w:rPr>
          <w:rStyle w:val="FontStyle18"/>
          <w:sz w:val="22"/>
          <w:szCs w:val="22"/>
        </w:rPr>
        <w:t>……………………..</w:t>
      </w:r>
      <w:r w:rsidR="00B0174B" w:rsidRPr="00A2729A">
        <w:rPr>
          <w:rStyle w:val="FontStyle18"/>
          <w:sz w:val="22"/>
          <w:szCs w:val="22"/>
        </w:rPr>
        <w:t xml:space="preserve"> </w:t>
      </w:r>
      <w:r w:rsidRPr="00A2729A">
        <w:rPr>
          <w:rStyle w:val="FontStyle18"/>
          <w:sz w:val="22"/>
          <w:szCs w:val="22"/>
        </w:rPr>
        <w:t>zł</w:t>
      </w:r>
      <w:r w:rsidR="000E5CD1" w:rsidRPr="00A2729A">
        <w:rPr>
          <w:rStyle w:val="FontStyle18"/>
          <w:sz w:val="22"/>
          <w:szCs w:val="22"/>
        </w:rPr>
        <w:t xml:space="preserve"> brutto</w:t>
      </w:r>
      <w:r w:rsidRPr="00A2729A">
        <w:rPr>
          <w:rStyle w:val="FontStyle18"/>
          <w:sz w:val="22"/>
          <w:szCs w:val="22"/>
        </w:rPr>
        <w:t xml:space="preserve"> </w:t>
      </w:r>
      <w:r w:rsidRPr="00A2729A">
        <w:rPr>
          <w:rStyle w:val="FontStyle18"/>
          <w:b w:val="0"/>
          <w:sz w:val="22"/>
          <w:szCs w:val="22"/>
        </w:rPr>
        <w:t>(słownie</w:t>
      </w:r>
      <w:r w:rsidR="00B0174B" w:rsidRPr="00A2729A">
        <w:rPr>
          <w:rStyle w:val="FontStyle18"/>
          <w:b w:val="0"/>
          <w:sz w:val="22"/>
          <w:szCs w:val="22"/>
        </w:rPr>
        <w:t xml:space="preserve">: </w:t>
      </w:r>
      <w:r w:rsidR="001476CC" w:rsidRPr="00A2729A">
        <w:rPr>
          <w:rStyle w:val="FontStyle18"/>
          <w:b w:val="0"/>
          <w:sz w:val="22"/>
          <w:szCs w:val="22"/>
        </w:rPr>
        <w:t>……………………….</w:t>
      </w:r>
      <w:r w:rsidR="00B0174B" w:rsidRPr="00A2729A">
        <w:rPr>
          <w:rStyle w:val="FontStyle18"/>
          <w:b w:val="0"/>
          <w:sz w:val="22"/>
          <w:szCs w:val="22"/>
        </w:rPr>
        <w:t>)</w:t>
      </w:r>
      <w:r w:rsidR="000E5CD1" w:rsidRPr="00A2729A">
        <w:rPr>
          <w:rStyle w:val="FontStyle18"/>
          <w:b w:val="0"/>
          <w:sz w:val="22"/>
          <w:szCs w:val="22"/>
        </w:rPr>
        <w:t>,</w:t>
      </w:r>
    </w:p>
    <w:p w:rsidR="00D709B7" w:rsidRPr="00A2729A" w:rsidRDefault="00D709B7" w:rsidP="000E5CD1">
      <w:pPr>
        <w:pStyle w:val="Style4"/>
        <w:widowControl/>
        <w:ind w:left="709"/>
        <w:jc w:val="both"/>
        <w:rPr>
          <w:rStyle w:val="FontStyle19"/>
          <w:bCs/>
          <w:sz w:val="22"/>
          <w:szCs w:val="22"/>
        </w:rPr>
      </w:pPr>
      <w:r w:rsidRPr="00A2729A">
        <w:rPr>
          <w:sz w:val="22"/>
          <w:szCs w:val="22"/>
        </w:rPr>
        <w:lastRenderedPageBreak/>
        <w:t xml:space="preserve">co stanowi 1/12 wynagrodzenia, o którym mowa w ust. 1. </w:t>
      </w:r>
    </w:p>
    <w:p w:rsidR="00D709B7" w:rsidRPr="00A2729A" w:rsidRDefault="00D709B7" w:rsidP="000E5CD1">
      <w:pPr>
        <w:pStyle w:val="Style9"/>
        <w:widowControl/>
        <w:numPr>
          <w:ilvl w:val="0"/>
          <w:numId w:val="24"/>
        </w:numPr>
        <w:tabs>
          <w:tab w:val="left" w:pos="398"/>
        </w:tabs>
        <w:spacing w:before="5" w:line="240" w:lineRule="auto"/>
        <w:rPr>
          <w:rStyle w:val="FontStyle19"/>
          <w:sz w:val="22"/>
          <w:szCs w:val="22"/>
        </w:rPr>
      </w:pPr>
      <w:r w:rsidRPr="00A2729A">
        <w:rPr>
          <w:rStyle w:val="FontStyle19"/>
          <w:sz w:val="22"/>
          <w:szCs w:val="22"/>
        </w:rPr>
        <w:t>Wynagrodzenie określone w pkt. 1 będzie płatne miesięcznie z dołu na podstawie prawidłowo wystawionej przez Wykonawcę, w ostatni dzień miesiąca rozliczeniowego, faktury VAT za Usługi wykonane w okresie danego cyklu rozliczeniowego (miesiąca kalendarzowego) w terminie do 21 dni roboczych od daty otrzymania przez Zamawiającego faktury VAT na rachunek bankowy wskazany na fakturze.</w:t>
      </w:r>
    </w:p>
    <w:p w:rsidR="00A06C67" w:rsidRPr="00A2729A" w:rsidRDefault="00D709B7" w:rsidP="000E5CD1">
      <w:pPr>
        <w:pStyle w:val="Style9"/>
        <w:widowControl/>
        <w:numPr>
          <w:ilvl w:val="0"/>
          <w:numId w:val="24"/>
        </w:numPr>
        <w:tabs>
          <w:tab w:val="left" w:pos="398"/>
        </w:tabs>
        <w:spacing w:before="5" w:line="240" w:lineRule="auto"/>
        <w:rPr>
          <w:sz w:val="22"/>
          <w:szCs w:val="22"/>
        </w:rPr>
      </w:pPr>
      <w:r w:rsidRPr="00A2729A">
        <w:rPr>
          <w:rStyle w:val="FontStyle19"/>
          <w:sz w:val="22"/>
          <w:szCs w:val="22"/>
        </w:rPr>
        <w:t>Wykonawca zobowiązany jest wystawić fakturę VAT do 5 dnia miesiąca następującego po miesiącu, w którym świadczone były Usługi podlegające rozliczeniu</w:t>
      </w:r>
      <w:r w:rsidR="00AA73B0" w:rsidRPr="00A2729A">
        <w:rPr>
          <w:rStyle w:val="FontStyle19"/>
          <w:sz w:val="22"/>
          <w:szCs w:val="22"/>
        </w:rPr>
        <w:t xml:space="preserve">. </w:t>
      </w:r>
      <w:r w:rsidR="00A06C67" w:rsidRPr="00A2729A">
        <w:rPr>
          <w:sz w:val="22"/>
          <w:szCs w:val="22"/>
        </w:rPr>
        <w:t>Wykonawca będzie wystawiał faktury na następujące dane:</w:t>
      </w:r>
    </w:p>
    <w:p w:rsidR="00283EF3" w:rsidRPr="00A2729A" w:rsidRDefault="00283EF3" w:rsidP="000E5CD1">
      <w:pPr>
        <w:ind w:left="360"/>
        <w:jc w:val="both"/>
        <w:rPr>
          <w:sz w:val="22"/>
          <w:szCs w:val="22"/>
        </w:rPr>
      </w:pPr>
    </w:p>
    <w:p w:rsidR="00A06C67" w:rsidRPr="00A2729A" w:rsidRDefault="00A06C67" w:rsidP="000E5CD1">
      <w:pPr>
        <w:ind w:left="360"/>
        <w:jc w:val="both"/>
        <w:rPr>
          <w:sz w:val="22"/>
          <w:szCs w:val="22"/>
        </w:rPr>
      </w:pPr>
      <w:r w:rsidRPr="00A2729A">
        <w:rPr>
          <w:sz w:val="22"/>
          <w:szCs w:val="22"/>
        </w:rPr>
        <w:t xml:space="preserve">Nabywca: </w:t>
      </w:r>
      <w:r w:rsidRPr="00A2729A">
        <w:rPr>
          <w:sz w:val="22"/>
          <w:szCs w:val="22"/>
        </w:rPr>
        <w:tab/>
        <w:t>Gmina Miasto Szczecin</w:t>
      </w:r>
    </w:p>
    <w:p w:rsidR="00A06C67" w:rsidRPr="00A2729A" w:rsidRDefault="00A06C67" w:rsidP="000E5CD1">
      <w:pPr>
        <w:tabs>
          <w:tab w:val="left" w:pos="708"/>
          <w:tab w:val="left" w:pos="1416"/>
          <w:tab w:val="left" w:pos="2124"/>
          <w:tab w:val="left" w:pos="2832"/>
          <w:tab w:val="left" w:pos="4070"/>
        </w:tabs>
        <w:ind w:left="360"/>
        <w:jc w:val="both"/>
        <w:rPr>
          <w:sz w:val="22"/>
          <w:szCs w:val="22"/>
        </w:rPr>
      </w:pPr>
      <w:r w:rsidRPr="00A2729A">
        <w:rPr>
          <w:sz w:val="22"/>
          <w:szCs w:val="22"/>
        </w:rPr>
        <w:tab/>
      </w:r>
      <w:r w:rsidRPr="00A2729A">
        <w:rPr>
          <w:sz w:val="22"/>
          <w:szCs w:val="22"/>
        </w:rPr>
        <w:tab/>
        <w:t>Pl. Armii Krajowej 1</w:t>
      </w:r>
      <w:r w:rsidRPr="00A2729A">
        <w:rPr>
          <w:sz w:val="22"/>
          <w:szCs w:val="22"/>
        </w:rPr>
        <w:tab/>
      </w:r>
    </w:p>
    <w:p w:rsidR="00A06C67" w:rsidRPr="00A2729A" w:rsidRDefault="00A06C67" w:rsidP="000E5CD1">
      <w:pPr>
        <w:numPr>
          <w:ilvl w:val="1"/>
          <w:numId w:val="18"/>
        </w:numPr>
        <w:suppressAutoHyphens/>
        <w:jc w:val="both"/>
        <w:rPr>
          <w:sz w:val="22"/>
          <w:szCs w:val="22"/>
        </w:rPr>
      </w:pPr>
      <w:r w:rsidRPr="00A2729A">
        <w:rPr>
          <w:sz w:val="22"/>
          <w:szCs w:val="22"/>
        </w:rPr>
        <w:t>Szczecin</w:t>
      </w:r>
    </w:p>
    <w:p w:rsidR="00A06C67" w:rsidRPr="00A2729A" w:rsidRDefault="00A06C67" w:rsidP="000E5CD1">
      <w:pPr>
        <w:ind w:left="1418"/>
        <w:jc w:val="both"/>
        <w:rPr>
          <w:sz w:val="22"/>
          <w:szCs w:val="22"/>
        </w:rPr>
      </w:pPr>
      <w:r w:rsidRPr="00A2729A">
        <w:rPr>
          <w:sz w:val="22"/>
          <w:szCs w:val="22"/>
        </w:rPr>
        <w:t>NIP 851-030-94-10</w:t>
      </w:r>
    </w:p>
    <w:p w:rsidR="00A06C67" w:rsidRPr="00A2729A" w:rsidRDefault="00A06C67" w:rsidP="000E5CD1">
      <w:pPr>
        <w:ind w:left="360"/>
        <w:jc w:val="both"/>
        <w:rPr>
          <w:sz w:val="22"/>
          <w:szCs w:val="22"/>
        </w:rPr>
      </w:pPr>
      <w:r w:rsidRPr="00A2729A">
        <w:rPr>
          <w:sz w:val="22"/>
          <w:szCs w:val="22"/>
        </w:rPr>
        <w:t xml:space="preserve">Płatnik: </w:t>
      </w:r>
      <w:r w:rsidRPr="00A2729A">
        <w:rPr>
          <w:sz w:val="22"/>
          <w:szCs w:val="22"/>
        </w:rPr>
        <w:tab/>
        <w:t>Zarząd Budynków i Lokali Komunalnych</w:t>
      </w:r>
    </w:p>
    <w:p w:rsidR="00A06C67" w:rsidRPr="00A2729A" w:rsidRDefault="00A06C67" w:rsidP="000E5CD1">
      <w:pPr>
        <w:ind w:left="360"/>
        <w:jc w:val="both"/>
        <w:rPr>
          <w:sz w:val="22"/>
          <w:szCs w:val="22"/>
        </w:rPr>
      </w:pPr>
      <w:r w:rsidRPr="00A2729A">
        <w:rPr>
          <w:sz w:val="22"/>
          <w:szCs w:val="22"/>
        </w:rPr>
        <w:tab/>
      </w:r>
      <w:r w:rsidRPr="00A2729A">
        <w:rPr>
          <w:sz w:val="22"/>
          <w:szCs w:val="22"/>
        </w:rPr>
        <w:tab/>
        <w:t>Jednostka Budżetowa</w:t>
      </w:r>
    </w:p>
    <w:p w:rsidR="00A06C67" w:rsidRPr="00A2729A" w:rsidRDefault="00A06C67" w:rsidP="000E5CD1">
      <w:pPr>
        <w:ind w:left="360"/>
        <w:jc w:val="both"/>
        <w:rPr>
          <w:sz w:val="22"/>
          <w:szCs w:val="22"/>
        </w:rPr>
      </w:pPr>
      <w:r w:rsidRPr="00A2729A">
        <w:rPr>
          <w:sz w:val="22"/>
          <w:szCs w:val="22"/>
        </w:rPr>
        <w:tab/>
      </w:r>
      <w:r w:rsidRPr="00A2729A">
        <w:rPr>
          <w:sz w:val="22"/>
          <w:szCs w:val="22"/>
        </w:rPr>
        <w:tab/>
        <w:t>ul. Mariacka 25</w:t>
      </w:r>
    </w:p>
    <w:p w:rsidR="00A06C67" w:rsidRPr="00A2729A" w:rsidRDefault="00D353AF" w:rsidP="000E5CD1">
      <w:pPr>
        <w:pStyle w:val="Akapitzlist"/>
        <w:numPr>
          <w:ilvl w:val="1"/>
          <w:numId w:val="19"/>
        </w:numPr>
        <w:spacing w:line="240" w:lineRule="auto"/>
        <w:jc w:val="both"/>
        <w:rPr>
          <w:rFonts w:ascii="Times New Roman" w:hAnsi="Times New Roman" w:cs="Times New Roman"/>
        </w:rPr>
      </w:pPr>
      <w:r w:rsidRPr="00A2729A">
        <w:rPr>
          <w:rFonts w:ascii="Times New Roman" w:hAnsi="Times New Roman" w:cs="Times New Roman"/>
        </w:rPr>
        <w:t>Sz</w:t>
      </w:r>
      <w:r w:rsidR="00A06C67" w:rsidRPr="00A2729A">
        <w:rPr>
          <w:rFonts w:ascii="Times New Roman" w:hAnsi="Times New Roman" w:cs="Times New Roman"/>
        </w:rPr>
        <w:t>czecin</w:t>
      </w:r>
    </w:p>
    <w:p w:rsidR="00A06C67" w:rsidRPr="00A2729A" w:rsidRDefault="00A06C67" w:rsidP="000E5CD1">
      <w:pPr>
        <w:pStyle w:val="Akapitzlist"/>
        <w:numPr>
          <w:ilvl w:val="0"/>
          <w:numId w:val="24"/>
        </w:numPr>
        <w:spacing w:after="0" w:line="240" w:lineRule="auto"/>
        <w:jc w:val="both"/>
        <w:rPr>
          <w:rFonts w:ascii="Times New Roman" w:hAnsi="Times New Roman" w:cs="Times New Roman"/>
        </w:rPr>
      </w:pPr>
      <w:r w:rsidRPr="00A2729A">
        <w:rPr>
          <w:rFonts w:ascii="Times New Roman" w:hAnsi="Times New Roman" w:cs="Times New Roman"/>
        </w:rPr>
        <w:t>Na fakturze nie należy podawać numeru NIP Płatnika, a jedynie Nabywcy.</w:t>
      </w:r>
    </w:p>
    <w:p w:rsidR="00FD4BDD" w:rsidRPr="00A2729A" w:rsidRDefault="00FD4BDD" w:rsidP="000E5CD1">
      <w:pPr>
        <w:pStyle w:val="Akapitzlist"/>
        <w:numPr>
          <w:ilvl w:val="0"/>
          <w:numId w:val="24"/>
        </w:numPr>
        <w:spacing w:after="0" w:line="240" w:lineRule="auto"/>
        <w:jc w:val="both"/>
        <w:rPr>
          <w:rFonts w:ascii="Times New Roman" w:hAnsi="Times New Roman" w:cs="Times New Roman"/>
        </w:rPr>
      </w:pPr>
      <w:r w:rsidRPr="00A2729A">
        <w:rPr>
          <w:rFonts w:ascii="Times New Roman" w:eastAsia="Times New Roman" w:hAnsi="Times New Roman" w:cs="Times New Roman"/>
          <w:bCs/>
          <w:lang w:eastAsia="pl-PL"/>
        </w:rPr>
        <w:t xml:space="preserve">Płatności będę dokonywane na rachunek bankowy Wykonawcy wskazany na fakturze, z zastrzeżeniem, ze rachunek bankowy  musi być zgodny  z numerem rachunku  ujawnionym w wykazie prowadzonym przez Szefa Krajowej  Administracji Skarbowej. W sytuacji gdy w wykazie ujawniony będzie inny rachunek bankowy,  płatność wynagrodzenia dokonana zostanie  na rachunek bankowy  ujawniony w tym wykazie. </w:t>
      </w:r>
      <w:r w:rsidRPr="00A2729A">
        <w:rPr>
          <w:rFonts w:ascii="Times New Roman" w:hAnsi="Times New Roman" w:cs="Times New Roman"/>
        </w:rPr>
        <w:t xml:space="preserve">Płatność nastąpi z zastosowaniem  mechanizmu  podzielonej  płatności  (Split  </w:t>
      </w:r>
      <w:proofErr w:type="spellStart"/>
      <w:r w:rsidRPr="00A2729A">
        <w:rPr>
          <w:rFonts w:ascii="Times New Roman" w:hAnsi="Times New Roman" w:cs="Times New Roman"/>
        </w:rPr>
        <w:t>Payment</w:t>
      </w:r>
      <w:proofErr w:type="spellEnd"/>
      <w:r w:rsidRPr="00A2729A">
        <w:rPr>
          <w:rFonts w:ascii="Times New Roman" w:hAnsi="Times New Roman" w:cs="Times New Roman"/>
        </w:rPr>
        <w:t xml:space="preserve">), </w:t>
      </w:r>
      <w:r w:rsidRPr="00A2729A">
        <w:rPr>
          <w:rFonts w:ascii="Times New Roman" w:hAnsi="Times New Roman" w:cs="Times New Roman"/>
          <w:bCs/>
        </w:rPr>
        <w:t xml:space="preserve">na co wykonawca wyraża zgodę. </w:t>
      </w:r>
      <w:r w:rsidRPr="00A2729A">
        <w:rPr>
          <w:rFonts w:ascii="Times New Roman" w:eastAsia="Times New Roman" w:hAnsi="Times New Roman" w:cs="Times New Roman"/>
          <w:bCs/>
          <w:lang w:eastAsia="pl-PL"/>
        </w:rPr>
        <w:t xml:space="preserve"> Postanowienia niniejszego ustępu będą miały zastosowanie odpowiednio do Podwykonawców lud Dalszych Podwykonawców.</w:t>
      </w:r>
    </w:p>
    <w:p w:rsidR="00A06C67" w:rsidRPr="00A2729A" w:rsidRDefault="00A06C67" w:rsidP="000E5CD1">
      <w:pPr>
        <w:pStyle w:val="Akapitzlist"/>
        <w:numPr>
          <w:ilvl w:val="0"/>
          <w:numId w:val="24"/>
        </w:numPr>
        <w:spacing w:after="0" w:line="240" w:lineRule="auto"/>
        <w:jc w:val="both"/>
        <w:rPr>
          <w:rStyle w:val="Pogrubienie"/>
          <w:rFonts w:ascii="Times New Roman" w:hAnsi="Times New Roman" w:cs="Times New Roman"/>
          <w:b w:val="0"/>
        </w:rPr>
      </w:pPr>
      <w:r w:rsidRPr="00A2729A">
        <w:rPr>
          <w:rFonts w:ascii="Times New Roman" w:hAnsi="Times New Roman" w:cs="Times New Roman"/>
        </w:rPr>
        <w:t xml:space="preserve">Wykonawca ma możliwość złożenia faktury elektronicznej, poprzez przesłanie za pośrednictwem centralnej platformy do odbierania i wysyłania ustrukturyzowanych faktur elektronicznych, tj. </w:t>
      </w:r>
      <w:hyperlink r:id="rId8" w:tgtFrame="_blank" w:history="1">
        <w:r w:rsidRPr="00A2729A">
          <w:rPr>
            <w:rStyle w:val="Hipercze"/>
            <w:rFonts w:ascii="Times New Roman" w:hAnsi="Times New Roman" w:cs="Times New Roman"/>
            <w:b/>
            <w:bCs/>
            <w:color w:val="auto"/>
          </w:rPr>
          <w:t>Platformy Elektronicznego Fakturowania (PEF)</w:t>
        </w:r>
      </w:hyperlink>
      <w:r w:rsidRPr="00A2729A">
        <w:rPr>
          <w:rStyle w:val="Pogrubienie"/>
          <w:rFonts w:ascii="Times New Roman" w:hAnsi="Times New Roman" w:cs="Times New Roman"/>
        </w:rPr>
        <w:t xml:space="preserve">, </w:t>
      </w:r>
      <w:r w:rsidRPr="00A2729A">
        <w:rPr>
          <w:rStyle w:val="Pogrubienie"/>
          <w:rFonts w:ascii="Times New Roman" w:hAnsi="Times New Roman" w:cs="Times New Roman"/>
          <w:b w:val="0"/>
        </w:rPr>
        <w:t>dostępnej pod adresem</w:t>
      </w:r>
      <w:r w:rsidRPr="00A2729A">
        <w:rPr>
          <w:rStyle w:val="Pogrubienie"/>
          <w:rFonts w:ascii="Times New Roman" w:hAnsi="Times New Roman" w:cs="Times New Roman"/>
        </w:rPr>
        <w:t xml:space="preserve"> </w:t>
      </w:r>
      <w:hyperlink r:id="rId9" w:history="1">
        <w:r w:rsidRPr="00A2729A">
          <w:rPr>
            <w:rStyle w:val="Hipercze"/>
            <w:rFonts w:ascii="Times New Roman" w:hAnsi="Times New Roman" w:cs="Times New Roman"/>
            <w:color w:val="auto"/>
          </w:rPr>
          <w:t>https://brokerpefexpert.efaktura.gov.pl/zaloguj</w:t>
        </w:r>
      </w:hyperlink>
      <w:r w:rsidRPr="00A2729A">
        <w:rPr>
          <w:rStyle w:val="Pogrubienie"/>
          <w:rFonts w:ascii="Times New Roman" w:hAnsi="Times New Roman" w:cs="Times New Roman"/>
        </w:rPr>
        <w:t xml:space="preserve">. </w:t>
      </w:r>
    </w:p>
    <w:p w:rsidR="00A06C67" w:rsidRPr="00A2729A" w:rsidRDefault="00A06C67" w:rsidP="000E5CD1">
      <w:pPr>
        <w:pStyle w:val="Akapitzlist"/>
        <w:numPr>
          <w:ilvl w:val="0"/>
          <w:numId w:val="24"/>
        </w:numPr>
        <w:spacing w:after="0" w:line="240" w:lineRule="auto"/>
        <w:jc w:val="both"/>
        <w:rPr>
          <w:rFonts w:ascii="Times New Roman" w:hAnsi="Times New Roman" w:cs="Times New Roman"/>
        </w:rPr>
      </w:pPr>
      <w:r w:rsidRPr="00A2729A">
        <w:rPr>
          <w:rFonts w:ascii="Times New Roman" w:hAnsi="Times New Roman" w:cs="Times New Roman"/>
        </w:rPr>
        <w:t>W przypadku  realizacji usługi przy udziale podwykonawców, Zamawiający zrealizuje fakturę Wykonawcy dopiero po przedłożeniu potwierdzonego dowodu zapłaty na rzecz Podwykonawców i dalszych Podwykonawców z tytułu wykonania podzleconych czynności, Faktura zostanie uregulowana przez Zamawiającego dopiero po przedłożeniu dokumentów potwierdzających całkowite rozliczenie się Wykonawcy z Podwykonawcami i dalszymi Podwykonawcami oraz rozliczenia się z innymi podmiotami wobec których Wykonawca zobowiązany był do dokonania świadczeń powstałych w trakcie realizowania zamówienia lub po przedłożeniu przez nich oświadczenia o braku zobowiązań wynikających z umów, o których mowa w § 2 ust. 6.</w:t>
      </w:r>
    </w:p>
    <w:p w:rsidR="00C569D4" w:rsidRPr="00A2729A" w:rsidRDefault="00436CE1" w:rsidP="000E5CD1">
      <w:pPr>
        <w:pStyle w:val="Akapitzlist"/>
        <w:numPr>
          <w:ilvl w:val="0"/>
          <w:numId w:val="24"/>
        </w:numPr>
        <w:spacing w:after="0" w:line="240" w:lineRule="auto"/>
        <w:jc w:val="both"/>
        <w:rPr>
          <w:rFonts w:ascii="Times New Roman" w:hAnsi="Times New Roman" w:cs="Times New Roman"/>
        </w:rPr>
      </w:pPr>
      <w:r w:rsidRPr="00A2729A">
        <w:rPr>
          <w:rFonts w:ascii="Times New Roman" w:hAnsi="Times New Roman" w:cs="Times New Roman"/>
        </w:rPr>
        <w:t>W przypadku braku dokumentów, o których mowa w ust. 9 Zamawiający ma prawo wstrzymania dokonania zapłaty faktury do czasu dostarczenia dowodów wymienionych w ust. 9, Wykonawca zrzeka się wszelkich roszczeń mogących powstać w tym zakresie. W takim przypadku Wykonawcy nie przysługuje roszczenie o zapłatę odsetek.</w:t>
      </w:r>
    </w:p>
    <w:p w:rsidR="00FD4BDD" w:rsidRPr="00A2729A" w:rsidRDefault="00A06C67" w:rsidP="000E5CD1">
      <w:pPr>
        <w:pStyle w:val="Akapitzlist"/>
        <w:numPr>
          <w:ilvl w:val="0"/>
          <w:numId w:val="24"/>
        </w:numPr>
        <w:spacing w:after="0" w:line="240" w:lineRule="auto"/>
        <w:jc w:val="both"/>
        <w:rPr>
          <w:rFonts w:ascii="Times New Roman" w:hAnsi="Times New Roman" w:cs="Times New Roman"/>
        </w:rPr>
      </w:pPr>
      <w:r w:rsidRPr="00A2729A">
        <w:rPr>
          <w:rFonts w:ascii="Times New Roman" w:hAnsi="Times New Roman" w:cs="Times New Roman"/>
          <w:spacing w:val="-6"/>
        </w:rPr>
        <w:t>Zabezpieczenie ewentualnych roszczeń Podwykonawców i dalszych Podwykonawców wobec Wykonawcy będzie potrącone z faktury Wykonawcy i zatrzymane na koncie Zamawiającego do czasu wypłaty przez Wykonawcę wynagr</w:t>
      </w:r>
      <w:r w:rsidR="00FD4BDD" w:rsidRPr="00A2729A">
        <w:rPr>
          <w:rFonts w:ascii="Times New Roman" w:hAnsi="Times New Roman" w:cs="Times New Roman"/>
          <w:spacing w:val="-6"/>
        </w:rPr>
        <w:t>odzenia należnego Podwykonawcy.</w:t>
      </w:r>
    </w:p>
    <w:p w:rsidR="00D80C4F" w:rsidRPr="00A2729A" w:rsidRDefault="003D0807" w:rsidP="000E5CD1">
      <w:pPr>
        <w:pStyle w:val="Akapitzlist"/>
        <w:numPr>
          <w:ilvl w:val="0"/>
          <w:numId w:val="24"/>
        </w:numPr>
        <w:spacing w:after="0" w:line="240" w:lineRule="auto"/>
        <w:jc w:val="both"/>
        <w:rPr>
          <w:rFonts w:ascii="Times New Roman" w:hAnsi="Times New Roman" w:cs="Times New Roman"/>
        </w:rPr>
      </w:pPr>
      <w:r w:rsidRPr="00A2729A">
        <w:rPr>
          <w:rFonts w:ascii="Times New Roman" w:hAnsi="Times New Roman" w:cs="Times New Roman"/>
        </w:rPr>
        <w:t>Wykonawca</w:t>
      </w:r>
      <w:r w:rsidR="00D80C4F" w:rsidRPr="00A2729A">
        <w:rPr>
          <w:rFonts w:ascii="Times New Roman" w:hAnsi="Times New Roman" w:cs="Times New Roman"/>
        </w:rPr>
        <w:t xml:space="preserve"> nie może czerpać innych korzyści z zarządzania nieruchomością oprócz wynagrodzenia określonego w ust.1.</w:t>
      </w:r>
    </w:p>
    <w:p w:rsidR="00832AEA" w:rsidRPr="00A2729A" w:rsidRDefault="00832AEA" w:rsidP="000E5CD1">
      <w:pPr>
        <w:spacing w:before="120"/>
        <w:jc w:val="both"/>
        <w:rPr>
          <w:b/>
          <w:sz w:val="22"/>
          <w:szCs w:val="22"/>
        </w:rPr>
      </w:pPr>
    </w:p>
    <w:p w:rsidR="00283EF3" w:rsidRPr="00A2729A" w:rsidRDefault="00283EF3" w:rsidP="000E5CD1">
      <w:pPr>
        <w:pStyle w:val="Nagwek2"/>
        <w:jc w:val="center"/>
        <w:rPr>
          <w:rFonts w:ascii="Times New Roman" w:hAnsi="Times New Roman"/>
          <w:sz w:val="22"/>
          <w:szCs w:val="22"/>
        </w:rPr>
      </w:pPr>
    </w:p>
    <w:p w:rsidR="00283EF3" w:rsidRPr="00A2729A" w:rsidRDefault="00283EF3" w:rsidP="000E5CD1">
      <w:pPr>
        <w:pStyle w:val="Nagwek2"/>
        <w:jc w:val="center"/>
        <w:rPr>
          <w:rFonts w:ascii="Times New Roman" w:hAnsi="Times New Roman"/>
          <w:sz w:val="22"/>
          <w:szCs w:val="22"/>
        </w:rPr>
      </w:pPr>
    </w:p>
    <w:p w:rsidR="00832AEA" w:rsidRPr="00A2729A" w:rsidRDefault="002446DA" w:rsidP="000E5CD1">
      <w:pPr>
        <w:pStyle w:val="Nagwek2"/>
        <w:jc w:val="center"/>
        <w:rPr>
          <w:rFonts w:ascii="Times New Roman" w:hAnsi="Times New Roman"/>
          <w:sz w:val="22"/>
          <w:szCs w:val="22"/>
        </w:rPr>
      </w:pPr>
      <w:r w:rsidRPr="00A2729A">
        <w:rPr>
          <w:rFonts w:ascii="Times New Roman" w:hAnsi="Times New Roman"/>
          <w:sz w:val="22"/>
          <w:szCs w:val="22"/>
        </w:rPr>
        <w:t>§</w:t>
      </w:r>
      <w:r w:rsidR="001274BB" w:rsidRPr="00A2729A">
        <w:rPr>
          <w:rFonts w:ascii="Times New Roman" w:hAnsi="Times New Roman"/>
          <w:sz w:val="22"/>
          <w:szCs w:val="22"/>
        </w:rPr>
        <w:t xml:space="preserve"> </w:t>
      </w:r>
      <w:r w:rsidRPr="00A2729A">
        <w:rPr>
          <w:rFonts w:ascii="Times New Roman" w:hAnsi="Times New Roman"/>
          <w:sz w:val="22"/>
          <w:szCs w:val="22"/>
        </w:rPr>
        <w:t>6</w:t>
      </w:r>
    </w:p>
    <w:p w:rsidR="002446DA" w:rsidRPr="00A2729A" w:rsidRDefault="002446DA" w:rsidP="000E5CD1">
      <w:pPr>
        <w:jc w:val="center"/>
        <w:rPr>
          <w:b/>
          <w:sz w:val="22"/>
          <w:szCs w:val="22"/>
        </w:rPr>
      </w:pPr>
      <w:r w:rsidRPr="00A2729A">
        <w:rPr>
          <w:b/>
          <w:sz w:val="22"/>
          <w:szCs w:val="22"/>
        </w:rPr>
        <w:t>Sposób wykonywania umowy</w:t>
      </w:r>
    </w:p>
    <w:p w:rsidR="00832AEA" w:rsidRPr="00A2729A" w:rsidRDefault="00D353AF" w:rsidP="000E5CD1">
      <w:pPr>
        <w:numPr>
          <w:ilvl w:val="0"/>
          <w:numId w:val="9"/>
        </w:numPr>
        <w:spacing w:before="120"/>
        <w:ind w:left="426" w:hanging="426"/>
        <w:jc w:val="both"/>
        <w:rPr>
          <w:sz w:val="22"/>
          <w:szCs w:val="22"/>
        </w:rPr>
      </w:pPr>
      <w:r w:rsidRPr="00A2729A">
        <w:rPr>
          <w:sz w:val="22"/>
          <w:szCs w:val="22"/>
        </w:rPr>
        <w:t>Wykonawca</w:t>
      </w:r>
      <w:r w:rsidR="00832AEA" w:rsidRPr="00A2729A">
        <w:rPr>
          <w:sz w:val="22"/>
          <w:szCs w:val="22"/>
        </w:rPr>
        <w:t xml:space="preserve"> zobowiązany jest do wykonywania czynności będących przedmiotem Umowy z należytą starannością oraz do czuwania nad prawidłowością realizacji umów za</w:t>
      </w:r>
      <w:r w:rsidR="00A51BDF" w:rsidRPr="00A2729A">
        <w:rPr>
          <w:sz w:val="22"/>
          <w:szCs w:val="22"/>
        </w:rPr>
        <w:t>wieranych z osobami trzecimi.</w:t>
      </w:r>
    </w:p>
    <w:p w:rsidR="00832AEA" w:rsidRPr="00A2729A" w:rsidRDefault="00D353AF" w:rsidP="000E5CD1">
      <w:pPr>
        <w:numPr>
          <w:ilvl w:val="0"/>
          <w:numId w:val="9"/>
        </w:numPr>
        <w:spacing w:before="120"/>
        <w:ind w:left="426" w:hanging="426"/>
        <w:jc w:val="both"/>
        <w:rPr>
          <w:sz w:val="22"/>
          <w:szCs w:val="22"/>
        </w:rPr>
      </w:pPr>
      <w:r w:rsidRPr="00A2729A">
        <w:rPr>
          <w:sz w:val="22"/>
          <w:szCs w:val="22"/>
        </w:rPr>
        <w:t>Wykonawca</w:t>
      </w:r>
      <w:r w:rsidR="00832AEA" w:rsidRPr="00A2729A">
        <w:rPr>
          <w:sz w:val="22"/>
          <w:szCs w:val="22"/>
        </w:rPr>
        <w:t xml:space="preserve"> ponosi odpowiedzialność za zawinione szkody powstałe z jego</w:t>
      </w:r>
      <w:r w:rsidR="00A51BDF" w:rsidRPr="00A2729A">
        <w:rPr>
          <w:sz w:val="22"/>
          <w:szCs w:val="22"/>
        </w:rPr>
        <w:t xml:space="preserve"> winy przy wykonywaniu Umowy.</w:t>
      </w:r>
    </w:p>
    <w:p w:rsidR="00D353AF" w:rsidRPr="00A2729A" w:rsidRDefault="00D353AF" w:rsidP="000E5CD1">
      <w:pPr>
        <w:numPr>
          <w:ilvl w:val="0"/>
          <w:numId w:val="9"/>
        </w:numPr>
        <w:spacing w:before="120"/>
        <w:ind w:left="426" w:hanging="426"/>
        <w:jc w:val="both"/>
        <w:rPr>
          <w:sz w:val="22"/>
          <w:szCs w:val="22"/>
        </w:rPr>
      </w:pPr>
      <w:r w:rsidRPr="00A2729A">
        <w:rPr>
          <w:sz w:val="22"/>
          <w:szCs w:val="22"/>
        </w:rPr>
        <w:t>Wykonawca</w:t>
      </w:r>
      <w:r w:rsidR="00832AEA" w:rsidRPr="00A2729A">
        <w:rPr>
          <w:sz w:val="22"/>
          <w:szCs w:val="22"/>
        </w:rPr>
        <w:t xml:space="preserve"> zobowiązuje się d</w:t>
      </w:r>
      <w:r w:rsidR="00236B66" w:rsidRPr="00A2729A">
        <w:rPr>
          <w:sz w:val="22"/>
          <w:szCs w:val="22"/>
        </w:rPr>
        <w:t>o zr</w:t>
      </w:r>
      <w:r w:rsidRPr="00A2729A">
        <w:rPr>
          <w:sz w:val="22"/>
          <w:szCs w:val="22"/>
        </w:rPr>
        <w:t xml:space="preserve">ekompensowania Zamawiającemu </w:t>
      </w:r>
      <w:r w:rsidR="00832AEA" w:rsidRPr="00A2729A">
        <w:rPr>
          <w:sz w:val="22"/>
          <w:szCs w:val="22"/>
        </w:rPr>
        <w:t>wszelkich szkód wynikłych z roszczeń spowodowanych sprzecz</w:t>
      </w:r>
      <w:r w:rsidRPr="00A2729A">
        <w:rPr>
          <w:sz w:val="22"/>
          <w:szCs w:val="22"/>
        </w:rPr>
        <w:t>nymi z Umową działaniami Wykonawc</w:t>
      </w:r>
      <w:r w:rsidR="00832AEA" w:rsidRPr="00A2729A">
        <w:rPr>
          <w:sz w:val="22"/>
          <w:szCs w:val="22"/>
        </w:rPr>
        <w:t xml:space="preserve">y, a także do nie wyrządzania </w:t>
      </w:r>
      <w:r w:rsidRPr="00A2729A">
        <w:rPr>
          <w:sz w:val="22"/>
          <w:szCs w:val="22"/>
        </w:rPr>
        <w:t xml:space="preserve">Zamawiającemu </w:t>
      </w:r>
      <w:r w:rsidR="00832AEA" w:rsidRPr="00A2729A">
        <w:rPr>
          <w:sz w:val="22"/>
          <w:szCs w:val="22"/>
        </w:rPr>
        <w:t>żadnej szkody w związku</w:t>
      </w:r>
      <w:r w:rsidR="00326AF4" w:rsidRPr="00A2729A">
        <w:rPr>
          <w:sz w:val="22"/>
          <w:szCs w:val="22"/>
        </w:rPr>
        <w:t xml:space="preserve"> </w:t>
      </w:r>
      <w:r w:rsidR="00832AEA" w:rsidRPr="00A2729A">
        <w:rPr>
          <w:sz w:val="22"/>
          <w:szCs w:val="22"/>
        </w:rPr>
        <w:t>z wykonywaniem swoich obowiązków w ramach Umowy.</w:t>
      </w:r>
    </w:p>
    <w:p w:rsidR="00832AEA" w:rsidRPr="00A2729A" w:rsidRDefault="00D353AF" w:rsidP="000E5CD1">
      <w:pPr>
        <w:numPr>
          <w:ilvl w:val="0"/>
          <w:numId w:val="9"/>
        </w:numPr>
        <w:spacing w:before="120"/>
        <w:ind w:left="426" w:hanging="426"/>
        <w:jc w:val="both"/>
        <w:rPr>
          <w:sz w:val="22"/>
          <w:szCs w:val="22"/>
        </w:rPr>
      </w:pPr>
      <w:r w:rsidRPr="00A2729A">
        <w:rPr>
          <w:sz w:val="22"/>
          <w:szCs w:val="22"/>
        </w:rPr>
        <w:t>Wykonawca</w:t>
      </w:r>
      <w:r w:rsidR="00832AEA" w:rsidRPr="00A2729A">
        <w:rPr>
          <w:sz w:val="22"/>
          <w:szCs w:val="22"/>
        </w:rPr>
        <w:t xml:space="preserve"> zobowiązany jest monitorować wszelkie zagrożenia mogące powodować odpowiedzialność </w:t>
      </w:r>
      <w:r w:rsidR="004B6D6A" w:rsidRPr="00A2729A">
        <w:rPr>
          <w:sz w:val="22"/>
          <w:szCs w:val="22"/>
        </w:rPr>
        <w:t>Zamawiającego</w:t>
      </w:r>
      <w:r w:rsidR="00326AF4" w:rsidRPr="00A2729A">
        <w:rPr>
          <w:sz w:val="22"/>
          <w:szCs w:val="22"/>
        </w:rPr>
        <w:t xml:space="preserve"> </w:t>
      </w:r>
      <w:r w:rsidR="00832AEA" w:rsidRPr="00A2729A">
        <w:rPr>
          <w:sz w:val="22"/>
          <w:szCs w:val="22"/>
        </w:rPr>
        <w:t xml:space="preserve">w związku z posiadaniem i funkcjonowaniem </w:t>
      </w:r>
      <w:r w:rsidR="00236B66" w:rsidRPr="00A2729A">
        <w:rPr>
          <w:sz w:val="22"/>
          <w:szCs w:val="22"/>
        </w:rPr>
        <w:t>Infrastruktury sportowej</w:t>
      </w:r>
      <w:r w:rsidR="000A1223" w:rsidRPr="00A2729A">
        <w:rPr>
          <w:sz w:val="22"/>
          <w:szCs w:val="22"/>
        </w:rPr>
        <w:t>.</w:t>
      </w:r>
      <w:r w:rsidR="004B6D6A" w:rsidRPr="00A2729A">
        <w:rPr>
          <w:sz w:val="22"/>
          <w:szCs w:val="22"/>
        </w:rPr>
        <w:t xml:space="preserve"> Wykonawca</w:t>
      </w:r>
      <w:r w:rsidR="00832AEA" w:rsidRPr="00A2729A">
        <w:rPr>
          <w:sz w:val="22"/>
          <w:szCs w:val="22"/>
        </w:rPr>
        <w:t xml:space="preserve"> niezwłocznie powiadomi Z</w:t>
      </w:r>
      <w:r w:rsidR="004B6D6A" w:rsidRPr="00A2729A">
        <w:rPr>
          <w:sz w:val="22"/>
          <w:szCs w:val="22"/>
        </w:rPr>
        <w:t>amawiającego</w:t>
      </w:r>
      <w:r w:rsidR="009D6D94" w:rsidRPr="00A2729A">
        <w:rPr>
          <w:sz w:val="22"/>
          <w:szCs w:val="22"/>
        </w:rPr>
        <w:t xml:space="preserve"> </w:t>
      </w:r>
      <w:r w:rsidR="000A1223" w:rsidRPr="00A2729A">
        <w:rPr>
          <w:sz w:val="22"/>
          <w:szCs w:val="22"/>
        </w:rPr>
        <w:t xml:space="preserve">osobiście </w:t>
      </w:r>
      <w:r w:rsidR="00832AEA" w:rsidRPr="00A2729A">
        <w:rPr>
          <w:sz w:val="22"/>
          <w:szCs w:val="22"/>
        </w:rPr>
        <w:t>(za pokwitowaniem)</w:t>
      </w:r>
      <w:r w:rsidR="006068D9" w:rsidRPr="00A2729A">
        <w:rPr>
          <w:sz w:val="22"/>
          <w:szCs w:val="22"/>
        </w:rPr>
        <w:t>,</w:t>
      </w:r>
      <w:r w:rsidR="00832AEA" w:rsidRPr="00A2729A">
        <w:rPr>
          <w:sz w:val="22"/>
          <w:szCs w:val="22"/>
        </w:rPr>
        <w:t xml:space="preserve"> listem poleconym</w:t>
      </w:r>
      <w:r w:rsidR="006068D9" w:rsidRPr="00A2729A">
        <w:rPr>
          <w:sz w:val="22"/>
          <w:szCs w:val="22"/>
        </w:rPr>
        <w:t xml:space="preserve"> lub drogą elektroniczną</w:t>
      </w:r>
      <w:r w:rsidR="000A1223" w:rsidRPr="00A2729A">
        <w:rPr>
          <w:sz w:val="22"/>
          <w:szCs w:val="22"/>
        </w:rPr>
        <w:t xml:space="preserve"> oraz przekaże kopie dokumentów </w:t>
      </w:r>
      <w:r w:rsidR="00832AEA" w:rsidRPr="00A2729A">
        <w:rPr>
          <w:sz w:val="22"/>
          <w:szCs w:val="22"/>
        </w:rPr>
        <w:t>w przypadku, gdy otrzyma każde pismo o charakterze prawnym, wezwanie, pozew itp., jak również każde inne pismo, żądanie, proś</w:t>
      </w:r>
      <w:r w:rsidR="000A1223" w:rsidRPr="00A2729A">
        <w:rPr>
          <w:sz w:val="22"/>
          <w:szCs w:val="22"/>
        </w:rPr>
        <w:t xml:space="preserve">bę, wezwanie lub treść rozmowy, </w:t>
      </w:r>
      <w:r w:rsidR="00832AEA" w:rsidRPr="00A2729A">
        <w:rPr>
          <w:sz w:val="22"/>
          <w:szCs w:val="22"/>
        </w:rPr>
        <w:t>z której może wyniknąć odpowiedzialność właściciela.</w:t>
      </w:r>
    </w:p>
    <w:p w:rsidR="00832AEA" w:rsidRPr="00A2729A" w:rsidRDefault="004B6D6A" w:rsidP="000E5CD1">
      <w:pPr>
        <w:numPr>
          <w:ilvl w:val="0"/>
          <w:numId w:val="9"/>
        </w:numPr>
        <w:spacing w:before="120"/>
        <w:ind w:left="426" w:hanging="426"/>
        <w:jc w:val="both"/>
        <w:rPr>
          <w:sz w:val="22"/>
          <w:szCs w:val="22"/>
        </w:rPr>
      </w:pPr>
      <w:r w:rsidRPr="00A2729A">
        <w:rPr>
          <w:sz w:val="22"/>
          <w:szCs w:val="22"/>
        </w:rPr>
        <w:t>Wykonawca</w:t>
      </w:r>
      <w:r w:rsidR="00236B66" w:rsidRPr="00A2729A">
        <w:rPr>
          <w:sz w:val="22"/>
          <w:szCs w:val="22"/>
        </w:rPr>
        <w:t xml:space="preserve"> zobowiąz</w:t>
      </w:r>
      <w:r w:rsidRPr="00A2729A">
        <w:rPr>
          <w:sz w:val="22"/>
          <w:szCs w:val="22"/>
        </w:rPr>
        <w:t>any jest powiadomić Zamawiającego</w:t>
      </w:r>
      <w:r w:rsidR="00832AEA" w:rsidRPr="00A2729A">
        <w:rPr>
          <w:sz w:val="22"/>
          <w:szCs w:val="22"/>
        </w:rPr>
        <w:t xml:space="preserve"> </w:t>
      </w:r>
      <w:r w:rsidR="002D62EB" w:rsidRPr="00A2729A">
        <w:rPr>
          <w:sz w:val="22"/>
          <w:szCs w:val="22"/>
        </w:rPr>
        <w:t xml:space="preserve">drogą elektroniczną </w:t>
      </w:r>
      <w:r w:rsidR="00832AEA" w:rsidRPr="00A2729A">
        <w:rPr>
          <w:sz w:val="22"/>
          <w:szCs w:val="22"/>
        </w:rPr>
        <w:t>o każdym uszkodzeniu</w:t>
      </w:r>
      <w:r w:rsidR="006068D9" w:rsidRPr="00A2729A">
        <w:rPr>
          <w:sz w:val="22"/>
          <w:szCs w:val="22"/>
        </w:rPr>
        <w:t xml:space="preserve"> </w:t>
      </w:r>
      <w:r w:rsidR="00832AEA" w:rsidRPr="00A2729A">
        <w:rPr>
          <w:sz w:val="22"/>
          <w:szCs w:val="22"/>
        </w:rPr>
        <w:t xml:space="preserve">lub zniszczeniu </w:t>
      </w:r>
      <w:r w:rsidR="00236B66" w:rsidRPr="00A2729A">
        <w:rPr>
          <w:sz w:val="22"/>
          <w:szCs w:val="22"/>
        </w:rPr>
        <w:t>obiektów lub budynków wchodzących w zakres Infrastruktury sportowej</w:t>
      </w:r>
      <w:r w:rsidR="00AA73B0" w:rsidRPr="00A2729A">
        <w:rPr>
          <w:sz w:val="22"/>
          <w:szCs w:val="22"/>
        </w:rPr>
        <w:t>.</w:t>
      </w:r>
    </w:p>
    <w:p w:rsidR="00CF6478" w:rsidRPr="00A2729A" w:rsidRDefault="00CF6478" w:rsidP="000E5CD1">
      <w:pPr>
        <w:numPr>
          <w:ilvl w:val="0"/>
          <w:numId w:val="9"/>
        </w:numPr>
        <w:spacing w:before="120"/>
        <w:ind w:left="426" w:hanging="426"/>
        <w:jc w:val="both"/>
        <w:rPr>
          <w:sz w:val="22"/>
          <w:szCs w:val="22"/>
        </w:rPr>
      </w:pPr>
      <w:r w:rsidRPr="00A2729A">
        <w:rPr>
          <w:sz w:val="22"/>
          <w:szCs w:val="22"/>
        </w:rPr>
        <w:t>Infrastruktura sportowa zostanie udostępniona mieszkańcom zgodnie z zasadami określonymi w załączniku do   Uchwały nr V/154/19   Rady Miasta Szczecin z dnia 26.03.2019r. w terminie 7 dni od dnia zatwierdzeni</w:t>
      </w:r>
      <w:r w:rsidR="0098224C" w:rsidRPr="00A2729A">
        <w:rPr>
          <w:sz w:val="22"/>
          <w:szCs w:val="22"/>
        </w:rPr>
        <w:t>a Regulaminu przez Zamawiającego</w:t>
      </w:r>
      <w:r w:rsidRPr="00A2729A">
        <w:rPr>
          <w:sz w:val="22"/>
          <w:szCs w:val="22"/>
        </w:rPr>
        <w:t>.</w:t>
      </w:r>
    </w:p>
    <w:p w:rsidR="006068D9" w:rsidRPr="00A2729A" w:rsidRDefault="0098224C" w:rsidP="000E5CD1">
      <w:pPr>
        <w:numPr>
          <w:ilvl w:val="0"/>
          <w:numId w:val="9"/>
        </w:numPr>
        <w:spacing w:before="120"/>
        <w:ind w:left="426" w:hanging="426"/>
        <w:jc w:val="both"/>
        <w:rPr>
          <w:sz w:val="22"/>
          <w:szCs w:val="22"/>
        </w:rPr>
      </w:pPr>
      <w:r w:rsidRPr="00A2729A">
        <w:rPr>
          <w:sz w:val="22"/>
          <w:szCs w:val="22"/>
        </w:rPr>
        <w:t>Wykonawca</w:t>
      </w:r>
      <w:r w:rsidR="006068D9" w:rsidRPr="00A2729A">
        <w:rPr>
          <w:sz w:val="22"/>
          <w:szCs w:val="22"/>
        </w:rPr>
        <w:t xml:space="preserve"> zobowiązany jest do ponoszenia opłat związanych z utrzymaniem eksploatacją i zabezpieczeniem Infrastruktury sportowej, w szczególności do ponoszenia opłat związanych z zaopatrzeniem w energię elektryczną, gaz, wodę, wywóz nieczystośc</w:t>
      </w:r>
      <w:r w:rsidRPr="00A2729A">
        <w:rPr>
          <w:sz w:val="22"/>
          <w:szCs w:val="22"/>
        </w:rPr>
        <w:t>i stałych i ścieków.</w:t>
      </w:r>
    </w:p>
    <w:p w:rsidR="005D6D9B" w:rsidRPr="00A2729A" w:rsidRDefault="005D6D9B" w:rsidP="000E5CD1">
      <w:pPr>
        <w:numPr>
          <w:ilvl w:val="0"/>
          <w:numId w:val="9"/>
        </w:numPr>
        <w:spacing w:before="120"/>
        <w:ind w:left="426" w:hanging="426"/>
        <w:jc w:val="both"/>
        <w:rPr>
          <w:sz w:val="22"/>
          <w:szCs w:val="22"/>
        </w:rPr>
      </w:pPr>
      <w:bookmarkStart w:id="5" w:name="_Hlk51177753"/>
      <w:r w:rsidRPr="00A2729A">
        <w:rPr>
          <w:sz w:val="22"/>
          <w:szCs w:val="22"/>
        </w:rPr>
        <w:t>W okresie obowiązywania niniejszej umowy, Wykonawca zobowiązuje się posiadać aktualne ubezpieczenie od odpowiedzialności cywilnej w zakresie prowadzonej działalności gospodarczej na sumę ubezpieczenia nie mniejszą niż 50.000,00 zł.</w:t>
      </w:r>
    </w:p>
    <w:p w:rsidR="005D6D9B" w:rsidRPr="00A2729A" w:rsidRDefault="005D6D9B" w:rsidP="000E5CD1">
      <w:pPr>
        <w:numPr>
          <w:ilvl w:val="0"/>
          <w:numId w:val="9"/>
        </w:numPr>
        <w:spacing w:before="120"/>
        <w:ind w:left="426" w:hanging="426"/>
        <w:jc w:val="both"/>
        <w:rPr>
          <w:sz w:val="22"/>
          <w:szCs w:val="22"/>
        </w:rPr>
      </w:pPr>
      <w:r w:rsidRPr="00A2729A">
        <w:rPr>
          <w:sz w:val="22"/>
          <w:szCs w:val="22"/>
        </w:rPr>
        <w:t>Wykonawca zobowiązany jest w okresie trwania umowy, do utrzymania ciągłości zawartej umowy ubezpieczenia od odpowiedzialności cywilnej.</w:t>
      </w:r>
    </w:p>
    <w:p w:rsidR="005D6D9B" w:rsidRPr="00A2729A" w:rsidRDefault="005D6D9B" w:rsidP="000E5CD1">
      <w:pPr>
        <w:numPr>
          <w:ilvl w:val="0"/>
          <w:numId w:val="9"/>
        </w:numPr>
        <w:spacing w:before="120"/>
        <w:ind w:left="426" w:hanging="426"/>
        <w:jc w:val="both"/>
        <w:rPr>
          <w:sz w:val="22"/>
          <w:szCs w:val="22"/>
        </w:rPr>
      </w:pPr>
      <w:r w:rsidRPr="00A2729A">
        <w:rPr>
          <w:sz w:val="22"/>
          <w:szCs w:val="22"/>
        </w:rPr>
        <w:t>W przypadku, gdyby okres ubezpieczenia był krótszy niż okres trwania umowy, Wykonawca zobowiązany jest do przedłużenia okresu obowiązywania polisy i złożenia jej Zamawiającemu w terminie 3 dni od przedłużenia polisy.</w:t>
      </w:r>
    </w:p>
    <w:p w:rsidR="003156ED" w:rsidRPr="00A2729A" w:rsidRDefault="003156ED" w:rsidP="000E5CD1">
      <w:pPr>
        <w:numPr>
          <w:ilvl w:val="0"/>
          <w:numId w:val="9"/>
        </w:numPr>
        <w:spacing w:before="120"/>
        <w:ind w:left="426" w:hanging="426"/>
        <w:jc w:val="both"/>
        <w:rPr>
          <w:sz w:val="22"/>
          <w:szCs w:val="22"/>
        </w:rPr>
      </w:pPr>
      <w:r w:rsidRPr="00A2729A">
        <w:rPr>
          <w:rFonts w:eastAsia="Calibri"/>
          <w:sz w:val="22"/>
          <w:szCs w:val="22"/>
        </w:rPr>
        <w:t>Wykonawca zobowiązany jest dysponować przez cały okres trwania umowy minimum</w:t>
      </w:r>
      <w:r w:rsidRPr="00A2729A">
        <w:rPr>
          <w:sz w:val="22"/>
          <w:szCs w:val="22"/>
        </w:rPr>
        <w:t xml:space="preserve"> </w:t>
      </w:r>
      <w:r w:rsidRPr="00A2729A">
        <w:rPr>
          <w:rFonts w:eastAsia="Calibri"/>
          <w:sz w:val="22"/>
          <w:szCs w:val="22"/>
        </w:rPr>
        <w:t>jedną osobą posiadającą wiedzę i doświadczenie niezbędne do wykonywania usług w zakresie zarządzania nieruchomościami</w:t>
      </w:r>
      <w:r w:rsidR="00436CE1" w:rsidRPr="00A2729A">
        <w:rPr>
          <w:rFonts w:eastAsia="Calibri"/>
          <w:sz w:val="22"/>
          <w:szCs w:val="22"/>
        </w:rPr>
        <w:t>, spełniającą warunki określone w SIWZ</w:t>
      </w:r>
      <w:r w:rsidRPr="00A2729A">
        <w:rPr>
          <w:rFonts w:eastAsia="Calibri"/>
          <w:sz w:val="22"/>
          <w:szCs w:val="22"/>
        </w:rPr>
        <w:t>.</w:t>
      </w:r>
    </w:p>
    <w:p w:rsidR="003156ED" w:rsidRPr="00A2729A" w:rsidRDefault="003156ED" w:rsidP="000E5CD1">
      <w:pPr>
        <w:numPr>
          <w:ilvl w:val="0"/>
          <w:numId w:val="9"/>
        </w:numPr>
        <w:spacing w:before="120"/>
        <w:ind w:left="426" w:hanging="426"/>
        <w:jc w:val="both"/>
        <w:rPr>
          <w:sz w:val="22"/>
          <w:szCs w:val="22"/>
        </w:rPr>
      </w:pPr>
      <w:r w:rsidRPr="00A2729A">
        <w:rPr>
          <w:rFonts w:eastAsia="Calibri"/>
          <w:sz w:val="22"/>
          <w:szCs w:val="22"/>
        </w:rPr>
        <w:t>Zamawiający wymaga, aby czynności w zakresie administrowania</w:t>
      </w:r>
      <w:r w:rsidR="0098224C" w:rsidRPr="00A2729A">
        <w:rPr>
          <w:sz w:val="22"/>
          <w:szCs w:val="22"/>
        </w:rPr>
        <w:t xml:space="preserve"> </w:t>
      </w:r>
      <w:r w:rsidRPr="00A2729A">
        <w:rPr>
          <w:rFonts w:eastAsia="Calibri"/>
          <w:sz w:val="22"/>
          <w:szCs w:val="22"/>
        </w:rPr>
        <w:t>nieruchomości</w:t>
      </w:r>
      <w:r w:rsidR="00860D33" w:rsidRPr="00A2729A">
        <w:rPr>
          <w:rFonts w:eastAsia="Calibri"/>
          <w:sz w:val="22"/>
          <w:szCs w:val="22"/>
        </w:rPr>
        <w:t>ami</w:t>
      </w:r>
      <w:r w:rsidR="00EF3119" w:rsidRPr="00A2729A">
        <w:rPr>
          <w:rFonts w:eastAsia="Calibri"/>
          <w:sz w:val="22"/>
          <w:szCs w:val="22"/>
        </w:rPr>
        <w:t xml:space="preserve"> oraz związane z utrzymaniem czystości</w:t>
      </w:r>
      <w:r w:rsidR="00860D33" w:rsidRPr="00A2729A">
        <w:rPr>
          <w:rFonts w:eastAsia="Calibri"/>
          <w:sz w:val="22"/>
          <w:szCs w:val="22"/>
        </w:rPr>
        <w:t xml:space="preserve">, wykonywane </w:t>
      </w:r>
      <w:r w:rsidR="00EF3119" w:rsidRPr="00A2729A">
        <w:rPr>
          <w:rFonts w:eastAsia="Calibri"/>
          <w:sz w:val="22"/>
          <w:szCs w:val="22"/>
        </w:rPr>
        <w:t xml:space="preserve">były </w:t>
      </w:r>
      <w:r w:rsidR="00860D33" w:rsidRPr="00A2729A">
        <w:rPr>
          <w:rFonts w:eastAsia="Calibri"/>
          <w:sz w:val="22"/>
          <w:szCs w:val="22"/>
        </w:rPr>
        <w:t>przez osobę/osoby</w:t>
      </w:r>
      <w:r w:rsidRPr="00A2729A">
        <w:rPr>
          <w:rFonts w:eastAsia="Calibri"/>
          <w:sz w:val="22"/>
          <w:szCs w:val="22"/>
        </w:rPr>
        <w:t xml:space="preserve"> zatrudnione na podstawie</w:t>
      </w:r>
      <w:r w:rsidR="0098224C" w:rsidRPr="00A2729A">
        <w:rPr>
          <w:sz w:val="22"/>
          <w:szCs w:val="22"/>
        </w:rPr>
        <w:t xml:space="preserve"> </w:t>
      </w:r>
      <w:r w:rsidRPr="00A2729A">
        <w:rPr>
          <w:rFonts w:eastAsia="Calibri"/>
          <w:sz w:val="22"/>
          <w:szCs w:val="22"/>
        </w:rPr>
        <w:t>umowy o pracę w rozumieniu przepisów ustawy z dnia 26 czerwca 1974 r. -</w:t>
      </w:r>
      <w:r w:rsidR="0098224C" w:rsidRPr="00A2729A">
        <w:rPr>
          <w:sz w:val="22"/>
          <w:szCs w:val="22"/>
        </w:rPr>
        <w:t xml:space="preserve"> </w:t>
      </w:r>
      <w:r w:rsidRPr="00A2729A">
        <w:rPr>
          <w:rFonts w:eastAsia="Calibri"/>
          <w:sz w:val="22"/>
          <w:szCs w:val="22"/>
        </w:rPr>
        <w:t>Kodeks pracy (Dz. U. z 20</w:t>
      </w:r>
      <w:r w:rsidR="00AA73B0" w:rsidRPr="00A2729A">
        <w:rPr>
          <w:rFonts w:eastAsia="Calibri"/>
          <w:sz w:val="22"/>
          <w:szCs w:val="22"/>
        </w:rPr>
        <w:t>20</w:t>
      </w:r>
      <w:r w:rsidRPr="00A2729A">
        <w:rPr>
          <w:rFonts w:eastAsia="Calibri"/>
          <w:sz w:val="22"/>
          <w:szCs w:val="22"/>
        </w:rPr>
        <w:t xml:space="preserve"> r., poz. </w:t>
      </w:r>
      <w:r w:rsidR="00AA73B0" w:rsidRPr="00A2729A">
        <w:rPr>
          <w:rFonts w:eastAsia="Calibri"/>
          <w:sz w:val="22"/>
          <w:szCs w:val="22"/>
        </w:rPr>
        <w:t>1320</w:t>
      </w:r>
      <w:r w:rsidRPr="00A2729A">
        <w:rPr>
          <w:rFonts w:eastAsia="Calibri"/>
          <w:sz w:val="22"/>
          <w:szCs w:val="22"/>
        </w:rPr>
        <w:t>).</w:t>
      </w:r>
    </w:p>
    <w:p w:rsidR="0080728A" w:rsidRPr="00A2729A" w:rsidRDefault="0098224C" w:rsidP="000E5CD1">
      <w:pPr>
        <w:numPr>
          <w:ilvl w:val="0"/>
          <w:numId w:val="9"/>
        </w:numPr>
        <w:spacing w:before="120"/>
        <w:ind w:left="426" w:hanging="426"/>
        <w:jc w:val="both"/>
        <w:rPr>
          <w:sz w:val="22"/>
          <w:szCs w:val="22"/>
        </w:rPr>
      </w:pPr>
      <w:r w:rsidRPr="00A2729A">
        <w:rPr>
          <w:rFonts w:eastAsia="Calibri"/>
          <w:sz w:val="22"/>
          <w:szCs w:val="22"/>
        </w:rPr>
        <w:t>Wykonawca, k</w:t>
      </w:r>
      <w:r w:rsidR="003D0807" w:rsidRPr="00A2729A">
        <w:rPr>
          <w:sz w:val="22"/>
          <w:szCs w:val="22"/>
        </w:rPr>
        <w:t>ażdorazowo na żądanie Zamawiającego, w terminie wskazanym przez Zamawiającego, nie krótszym niż 5 dni roboczych</w:t>
      </w:r>
      <w:r w:rsidRPr="00A2729A">
        <w:rPr>
          <w:sz w:val="22"/>
          <w:szCs w:val="22"/>
        </w:rPr>
        <w:t>,</w:t>
      </w:r>
      <w:r w:rsidR="003D0807" w:rsidRPr="00A2729A">
        <w:rPr>
          <w:sz w:val="22"/>
          <w:szCs w:val="22"/>
        </w:rPr>
        <w:t xml:space="preserve"> zobowiązuje się do przedłożenia</w:t>
      </w:r>
      <w:r w:rsidR="0080728A" w:rsidRPr="00A2729A">
        <w:rPr>
          <w:sz w:val="22"/>
          <w:szCs w:val="22"/>
        </w:rPr>
        <w:t xml:space="preserve"> </w:t>
      </w:r>
      <w:r w:rsidR="0080728A" w:rsidRPr="00A2729A">
        <w:rPr>
          <w:rFonts w:eastAsia="Calibri"/>
          <w:sz w:val="22"/>
          <w:szCs w:val="22"/>
        </w:rPr>
        <w:t xml:space="preserve"> następujących dokumentów:</w:t>
      </w:r>
    </w:p>
    <w:p w:rsidR="0080728A" w:rsidRPr="00A2729A" w:rsidRDefault="0080728A" w:rsidP="000E5CD1">
      <w:pPr>
        <w:pStyle w:val="Akapitzlist"/>
        <w:numPr>
          <w:ilvl w:val="0"/>
          <w:numId w:val="20"/>
        </w:numPr>
        <w:spacing w:before="120" w:line="240" w:lineRule="auto"/>
        <w:jc w:val="both"/>
        <w:rPr>
          <w:rFonts w:ascii="Times New Roman" w:hAnsi="Times New Roman" w:cs="Times New Roman"/>
        </w:rPr>
      </w:pPr>
      <w:r w:rsidRPr="00A2729A">
        <w:rPr>
          <w:rFonts w:ascii="Times New Roman" w:hAnsi="Times New Roman" w:cs="Times New Roman"/>
        </w:rPr>
        <w:lastRenderedPageBreak/>
        <w:t xml:space="preserve">zanonimizowanych kopii umów o pracę zawartych przez Wykonawcę z pracownikami, o których mowa w ust. 12, zgodnie z obowiązującymi przepisami prawa o ochronie danych osobowych. Informacje takie jak: data zawarcia umowy, rodzaj umowy o pracę i wymiar etatu powinny być możliwe do zidentyfikowania. </w:t>
      </w:r>
    </w:p>
    <w:p w:rsidR="0080728A" w:rsidRPr="00A2729A" w:rsidRDefault="0080728A" w:rsidP="000E5CD1">
      <w:pPr>
        <w:pStyle w:val="Akapitzlist"/>
        <w:numPr>
          <w:ilvl w:val="0"/>
          <w:numId w:val="20"/>
        </w:numPr>
        <w:autoSpaceDE w:val="0"/>
        <w:autoSpaceDN w:val="0"/>
        <w:adjustRightInd w:val="0"/>
        <w:spacing w:line="240" w:lineRule="auto"/>
        <w:jc w:val="both"/>
        <w:rPr>
          <w:rFonts w:ascii="Times New Roman" w:eastAsia="Calibri" w:hAnsi="Times New Roman" w:cs="Times New Roman"/>
        </w:rPr>
      </w:pPr>
      <w:r w:rsidRPr="00A2729A">
        <w:rPr>
          <w:rFonts w:ascii="Times New Roman" w:eastAsia="Calibri" w:hAnsi="Times New Roman" w:cs="Times New Roman"/>
        </w:rPr>
        <w:t>zaświadczenia właściwego oddziału ZUS, potwierdzającego opłacanie przez  wykonawcę lub podwykonawcę składek na ubezpieczenia społeczne i zdrowotne z tytułu zatrudnienia na podstawie umów o pracę za ostatni  okres rozliczeniowy.</w:t>
      </w:r>
    </w:p>
    <w:p w:rsidR="0080728A" w:rsidRPr="00A2729A" w:rsidRDefault="0080728A" w:rsidP="000E5CD1">
      <w:pPr>
        <w:pStyle w:val="Akapitzlist"/>
        <w:numPr>
          <w:ilvl w:val="0"/>
          <w:numId w:val="9"/>
        </w:numPr>
        <w:autoSpaceDE w:val="0"/>
        <w:autoSpaceDN w:val="0"/>
        <w:adjustRightInd w:val="0"/>
        <w:spacing w:line="240" w:lineRule="auto"/>
        <w:jc w:val="both"/>
        <w:rPr>
          <w:rFonts w:ascii="Times New Roman" w:eastAsia="Calibri" w:hAnsi="Times New Roman" w:cs="Times New Roman"/>
        </w:rPr>
      </w:pPr>
      <w:r w:rsidRPr="00A2729A">
        <w:rPr>
          <w:rFonts w:ascii="Times New Roman" w:eastAsia="Calibri" w:hAnsi="Times New Roman" w:cs="Times New Roman"/>
        </w:rPr>
        <w:t>Zamawiający uprawniony będzie do żądania w określonym   terminie złożenia wyjaśnień przez Wykonawcę, w zakresie zatrudnienia na podstawie umowy  o pracę osób, o których mowa w ust. 12.</w:t>
      </w:r>
    </w:p>
    <w:p w:rsidR="003D0807" w:rsidRPr="00A2729A" w:rsidRDefault="003D0807" w:rsidP="000E5CD1">
      <w:pPr>
        <w:pStyle w:val="Akapitzlist"/>
        <w:numPr>
          <w:ilvl w:val="0"/>
          <w:numId w:val="9"/>
        </w:numPr>
        <w:autoSpaceDE w:val="0"/>
        <w:autoSpaceDN w:val="0"/>
        <w:adjustRightInd w:val="0"/>
        <w:spacing w:line="240" w:lineRule="auto"/>
        <w:jc w:val="both"/>
        <w:rPr>
          <w:rFonts w:ascii="Times New Roman" w:eastAsia="Calibri" w:hAnsi="Times New Roman" w:cs="Times New Roman"/>
        </w:rPr>
      </w:pPr>
      <w:r w:rsidRPr="00A2729A">
        <w:rPr>
          <w:rFonts w:ascii="Times New Roman" w:hAnsi="Times New Roman" w:cs="Times New Roman"/>
        </w:rPr>
        <w:t>Nieprzedło</w:t>
      </w:r>
      <w:r w:rsidR="0080728A" w:rsidRPr="00A2729A">
        <w:rPr>
          <w:rFonts w:ascii="Times New Roman" w:hAnsi="Times New Roman" w:cs="Times New Roman"/>
        </w:rPr>
        <w:t xml:space="preserve">żenie przez Wykonawcę dokumentów, o których mowa </w:t>
      </w:r>
      <w:r w:rsidRPr="00A2729A">
        <w:rPr>
          <w:rFonts w:ascii="Times New Roman" w:hAnsi="Times New Roman" w:cs="Times New Roman"/>
        </w:rPr>
        <w:t xml:space="preserve"> z</w:t>
      </w:r>
      <w:r w:rsidR="0080728A" w:rsidRPr="00A2729A">
        <w:rPr>
          <w:rFonts w:ascii="Times New Roman" w:hAnsi="Times New Roman" w:cs="Times New Roman"/>
        </w:rPr>
        <w:t xml:space="preserve">awartych </w:t>
      </w:r>
      <w:r w:rsidRPr="00A2729A">
        <w:rPr>
          <w:rFonts w:ascii="Times New Roman" w:hAnsi="Times New Roman" w:cs="Times New Roman"/>
        </w:rPr>
        <w:t xml:space="preserve"> w ust. </w:t>
      </w:r>
      <w:r w:rsidR="0098224C" w:rsidRPr="00A2729A">
        <w:rPr>
          <w:rFonts w:ascii="Times New Roman" w:hAnsi="Times New Roman" w:cs="Times New Roman"/>
        </w:rPr>
        <w:t>13</w:t>
      </w:r>
      <w:r w:rsidRPr="00A2729A">
        <w:rPr>
          <w:rFonts w:ascii="Times New Roman" w:hAnsi="Times New Roman" w:cs="Times New Roman"/>
        </w:rPr>
        <w:t>, będzie traktowane jako niewypełnienie obowiązku zatrudnienia pracowników na podstawie umowy o pracę.</w:t>
      </w:r>
    </w:p>
    <w:p w:rsidR="003D0807" w:rsidRPr="00A2729A" w:rsidRDefault="003D0807" w:rsidP="000E5CD1">
      <w:pPr>
        <w:pStyle w:val="Akapitzlist"/>
        <w:numPr>
          <w:ilvl w:val="0"/>
          <w:numId w:val="9"/>
        </w:numPr>
        <w:autoSpaceDE w:val="0"/>
        <w:autoSpaceDN w:val="0"/>
        <w:adjustRightInd w:val="0"/>
        <w:spacing w:line="240" w:lineRule="auto"/>
        <w:jc w:val="both"/>
        <w:rPr>
          <w:rFonts w:ascii="Times New Roman" w:eastAsia="Calibri" w:hAnsi="Times New Roman" w:cs="Times New Roman"/>
        </w:rPr>
      </w:pPr>
      <w:r w:rsidRPr="00A2729A">
        <w:rPr>
          <w:rFonts w:ascii="Times New Roman" w:hAnsi="Times New Roman" w:cs="Times New Roman"/>
        </w:rPr>
        <w:t xml:space="preserve">W przypadku braku zatrudnienia na podstawie umowy o pracę osób, o których mowa w ust. </w:t>
      </w:r>
      <w:r w:rsidR="0098224C" w:rsidRPr="00A2729A">
        <w:rPr>
          <w:rFonts w:ascii="Times New Roman" w:hAnsi="Times New Roman" w:cs="Times New Roman"/>
        </w:rPr>
        <w:t>12</w:t>
      </w:r>
      <w:r w:rsidRPr="00A2729A">
        <w:rPr>
          <w:rFonts w:ascii="Times New Roman" w:hAnsi="Times New Roman" w:cs="Times New Roman"/>
        </w:rPr>
        <w:t xml:space="preserve"> lub nie przedstawienia dowodów potwierdzających ich zatrudnienie, Wykonawcy zostanie </w:t>
      </w:r>
      <w:r w:rsidR="00B604F8" w:rsidRPr="00A2729A">
        <w:rPr>
          <w:rFonts w:ascii="Times New Roman" w:hAnsi="Times New Roman" w:cs="Times New Roman"/>
        </w:rPr>
        <w:t>naliczona kara umowna określona w §7 ust. 1 pkt 5.</w:t>
      </w:r>
    </w:p>
    <w:p w:rsidR="00860D33" w:rsidRPr="00A2729A" w:rsidRDefault="00860D33" w:rsidP="000E5CD1">
      <w:pPr>
        <w:pStyle w:val="Akapitzlist"/>
        <w:numPr>
          <w:ilvl w:val="0"/>
          <w:numId w:val="9"/>
        </w:numPr>
        <w:tabs>
          <w:tab w:val="left" w:pos="1134"/>
        </w:tabs>
        <w:suppressAutoHyphens w:val="0"/>
        <w:spacing w:after="0" w:line="240" w:lineRule="auto"/>
        <w:contextualSpacing/>
        <w:jc w:val="both"/>
        <w:textAlignment w:val="auto"/>
        <w:rPr>
          <w:rFonts w:ascii="Times New Roman" w:hAnsi="Times New Roman" w:cs="Times New Roman"/>
          <w:lang w:eastAsia="pl-PL"/>
        </w:rPr>
      </w:pPr>
      <w:r w:rsidRPr="00A2729A">
        <w:rPr>
          <w:rFonts w:ascii="Times New Roman" w:hAnsi="Times New Roman" w:cs="Times New Roman"/>
        </w:rPr>
        <w:t xml:space="preserve">Obowiązek określony w ust. 12- 13 niniejszego paragrafu dotyczy również Podwykonawców i Dalszych Podwykonawców. </w:t>
      </w:r>
    </w:p>
    <w:p w:rsidR="00860D33" w:rsidRPr="00A2729A" w:rsidRDefault="00860D33" w:rsidP="000E5CD1">
      <w:pPr>
        <w:autoSpaceDE w:val="0"/>
        <w:autoSpaceDN w:val="0"/>
        <w:adjustRightInd w:val="0"/>
        <w:jc w:val="both"/>
        <w:rPr>
          <w:rFonts w:eastAsia="Calibri"/>
          <w:sz w:val="22"/>
          <w:szCs w:val="22"/>
        </w:rPr>
      </w:pPr>
    </w:p>
    <w:p w:rsidR="003D0807" w:rsidRPr="00A2729A" w:rsidRDefault="003D0807" w:rsidP="000E5CD1">
      <w:pPr>
        <w:pStyle w:val="Akapitzlist"/>
        <w:numPr>
          <w:ilvl w:val="0"/>
          <w:numId w:val="9"/>
        </w:numPr>
        <w:autoSpaceDE w:val="0"/>
        <w:autoSpaceDN w:val="0"/>
        <w:adjustRightInd w:val="0"/>
        <w:spacing w:line="240" w:lineRule="auto"/>
        <w:jc w:val="both"/>
        <w:rPr>
          <w:rFonts w:ascii="Times New Roman" w:eastAsia="Calibri" w:hAnsi="Times New Roman" w:cs="Times New Roman"/>
        </w:rPr>
      </w:pPr>
      <w:r w:rsidRPr="00A2729A">
        <w:rPr>
          <w:rFonts w:ascii="Times New Roman" w:hAnsi="Times New Roman" w:cs="Times New Roman"/>
          <w:spacing w:val="-4"/>
          <w:lang w:eastAsia="en-US"/>
        </w:rPr>
        <w:t xml:space="preserve">W związku z przekazanymi przez Wykonawcę danymi osobowymi pracowników upoważnionych do kontaktu ze </w:t>
      </w:r>
      <w:proofErr w:type="spellStart"/>
      <w:r w:rsidRPr="00A2729A">
        <w:rPr>
          <w:rFonts w:ascii="Times New Roman" w:hAnsi="Times New Roman" w:cs="Times New Roman"/>
          <w:spacing w:val="-4"/>
          <w:lang w:eastAsia="en-US"/>
        </w:rPr>
        <w:t>ZBiLK</w:t>
      </w:r>
      <w:proofErr w:type="spellEnd"/>
      <w:r w:rsidRPr="00A2729A">
        <w:rPr>
          <w:rFonts w:ascii="Times New Roman" w:hAnsi="Times New Roman" w:cs="Times New Roman"/>
          <w:spacing w:val="-4"/>
          <w:lang w:eastAsia="en-US"/>
        </w:rPr>
        <w:t xml:space="preserve"> w zakresie objętym przedmiotem niniejszej umowy, Wykonawca zobowiązuje się do wykonania w imieniu </w:t>
      </w:r>
      <w:proofErr w:type="spellStart"/>
      <w:r w:rsidRPr="00A2729A">
        <w:rPr>
          <w:rFonts w:ascii="Times New Roman" w:hAnsi="Times New Roman" w:cs="Times New Roman"/>
          <w:spacing w:val="-4"/>
          <w:lang w:eastAsia="en-US"/>
        </w:rPr>
        <w:t>ZBiLK</w:t>
      </w:r>
      <w:proofErr w:type="spellEnd"/>
      <w:r w:rsidRPr="00A2729A">
        <w:rPr>
          <w:rFonts w:ascii="Times New Roman" w:hAnsi="Times New Roman" w:cs="Times New Roman"/>
          <w:spacing w:val="-4"/>
          <w:lang w:eastAsia="en-US"/>
        </w:rPr>
        <w:t xml:space="preserve"> obowiązku informacyjnego w stosunku do ww. pracowników wynikającego z art. 14  </w:t>
      </w:r>
      <w:r w:rsidRPr="00A2729A">
        <w:rPr>
          <w:rFonts w:ascii="Times New Roman" w:hAnsi="Times New Roman" w:cs="Times New Roman"/>
          <w:spacing w:val="-4"/>
        </w:rPr>
        <w:t xml:space="preserve">Rozporządzenia Parlamentu Europejskiego i Rady (UE) 2016/679 z dnia 27 kwietnia 2016 r. w sprawie ochrony osób fizycznych w związku z przetwarzaniem danych osobowych i w sprawie swobodnego przepływu takich danych oraz uchylenia dyrektywy 95/46/WE. Klauzula Informacyjna </w:t>
      </w:r>
      <w:proofErr w:type="spellStart"/>
      <w:r w:rsidRPr="00A2729A">
        <w:rPr>
          <w:rFonts w:ascii="Times New Roman" w:hAnsi="Times New Roman" w:cs="Times New Roman"/>
          <w:spacing w:val="-4"/>
        </w:rPr>
        <w:t>ZBiLK</w:t>
      </w:r>
      <w:proofErr w:type="spellEnd"/>
      <w:r w:rsidRPr="00A2729A">
        <w:rPr>
          <w:rFonts w:ascii="Times New Roman" w:hAnsi="Times New Roman" w:cs="Times New Roman"/>
          <w:spacing w:val="-4"/>
        </w:rPr>
        <w:t xml:space="preserve"> jako Administratora danych stanowi załącznik nr 3 do niniejszej umowy.</w:t>
      </w:r>
    </w:p>
    <w:bookmarkEnd w:id="5"/>
    <w:p w:rsidR="00D45873" w:rsidRPr="00A2729A" w:rsidRDefault="00D45873" w:rsidP="000E5CD1">
      <w:pPr>
        <w:spacing w:before="120"/>
        <w:ind w:left="426"/>
        <w:jc w:val="both"/>
        <w:rPr>
          <w:sz w:val="22"/>
          <w:szCs w:val="22"/>
        </w:rPr>
      </w:pPr>
    </w:p>
    <w:p w:rsidR="007E39C8" w:rsidRPr="00A2729A" w:rsidRDefault="006A049F" w:rsidP="000E5CD1">
      <w:pPr>
        <w:pStyle w:val="Nagwek2"/>
        <w:jc w:val="center"/>
        <w:rPr>
          <w:rFonts w:ascii="Times New Roman" w:hAnsi="Times New Roman"/>
          <w:sz w:val="22"/>
          <w:szCs w:val="22"/>
        </w:rPr>
      </w:pPr>
      <w:bookmarkStart w:id="6" w:name="_Toc302385850"/>
      <w:r w:rsidRPr="00A2729A">
        <w:rPr>
          <w:rFonts w:ascii="Times New Roman" w:hAnsi="Times New Roman"/>
          <w:sz w:val="22"/>
          <w:szCs w:val="22"/>
        </w:rPr>
        <w:t xml:space="preserve">§ </w:t>
      </w:r>
      <w:bookmarkEnd w:id="6"/>
      <w:r w:rsidR="002446DA" w:rsidRPr="00A2729A">
        <w:rPr>
          <w:rFonts w:ascii="Times New Roman" w:hAnsi="Times New Roman"/>
          <w:sz w:val="22"/>
          <w:szCs w:val="22"/>
        </w:rPr>
        <w:t>7</w:t>
      </w:r>
    </w:p>
    <w:p w:rsidR="002446DA" w:rsidRPr="00A2729A" w:rsidRDefault="002446DA" w:rsidP="000E5CD1">
      <w:pPr>
        <w:jc w:val="center"/>
        <w:rPr>
          <w:b/>
          <w:sz w:val="22"/>
          <w:szCs w:val="22"/>
        </w:rPr>
      </w:pPr>
      <w:r w:rsidRPr="00A2729A">
        <w:rPr>
          <w:b/>
          <w:sz w:val="22"/>
          <w:szCs w:val="22"/>
        </w:rPr>
        <w:t>Kary umowne</w:t>
      </w:r>
    </w:p>
    <w:p w:rsidR="0080728A" w:rsidRPr="00A2729A" w:rsidRDefault="0080728A" w:rsidP="000E5CD1">
      <w:pPr>
        <w:numPr>
          <w:ilvl w:val="0"/>
          <w:numId w:val="1"/>
        </w:numPr>
        <w:suppressAutoHyphens/>
        <w:jc w:val="both"/>
        <w:rPr>
          <w:sz w:val="22"/>
          <w:szCs w:val="22"/>
        </w:rPr>
      </w:pPr>
      <w:r w:rsidRPr="00A2729A">
        <w:rPr>
          <w:sz w:val="22"/>
          <w:szCs w:val="22"/>
        </w:rPr>
        <w:t xml:space="preserve">Wykonawca  zobowiązany jest  do  zapłaty kar  umownych Zamawiającemu: </w:t>
      </w:r>
    </w:p>
    <w:p w:rsidR="0080728A" w:rsidRPr="00A2729A" w:rsidRDefault="00271793" w:rsidP="000E5CD1">
      <w:pPr>
        <w:pStyle w:val="Akapitzlist"/>
        <w:numPr>
          <w:ilvl w:val="0"/>
          <w:numId w:val="21"/>
        </w:numPr>
        <w:spacing w:line="240" w:lineRule="auto"/>
        <w:jc w:val="both"/>
        <w:rPr>
          <w:rFonts w:ascii="Times New Roman" w:hAnsi="Times New Roman" w:cs="Times New Roman"/>
        </w:rPr>
      </w:pPr>
      <w:r w:rsidRPr="00A2729A">
        <w:rPr>
          <w:rFonts w:ascii="Times New Roman" w:hAnsi="Times New Roman" w:cs="Times New Roman"/>
          <w:bCs/>
        </w:rPr>
        <w:t>w</w:t>
      </w:r>
      <w:r w:rsidR="00FD6DB1" w:rsidRPr="00A2729A">
        <w:rPr>
          <w:rFonts w:ascii="Times New Roman" w:hAnsi="Times New Roman" w:cs="Times New Roman"/>
          <w:bCs/>
        </w:rPr>
        <w:t xml:space="preserve"> przypadku</w:t>
      </w:r>
      <w:r w:rsidR="0080728A" w:rsidRPr="00A2729A">
        <w:rPr>
          <w:rFonts w:ascii="Times New Roman" w:hAnsi="Times New Roman" w:cs="Times New Roman"/>
          <w:bCs/>
        </w:rPr>
        <w:t xml:space="preserve"> niewykonania lub </w:t>
      </w:r>
      <w:r w:rsidR="00FD6DB1" w:rsidRPr="00A2729A">
        <w:rPr>
          <w:rFonts w:ascii="Times New Roman" w:hAnsi="Times New Roman" w:cs="Times New Roman"/>
          <w:bCs/>
        </w:rPr>
        <w:t>nienależytego wykonywania</w:t>
      </w:r>
      <w:r w:rsidR="0080728A" w:rsidRPr="00A2729A">
        <w:rPr>
          <w:rFonts w:ascii="Times New Roman" w:hAnsi="Times New Roman" w:cs="Times New Roman"/>
          <w:bCs/>
        </w:rPr>
        <w:t xml:space="preserve"> </w:t>
      </w:r>
      <w:r w:rsidR="001476CC" w:rsidRPr="00A2729A">
        <w:rPr>
          <w:rFonts w:ascii="Times New Roman" w:hAnsi="Times New Roman" w:cs="Times New Roman"/>
          <w:bCs/>
        </w:rPr>
        <w:t>umowy</w:t>
      </w:r>
      <w:r w:rsidR="00904466" w:rsidRPr="00A2729A">
        <w:rPr>
          <w:rFonts w:ascii="Times New Roman" w:hAnsi="Times New Roman" w:cs="Times New Roman"/>
          <w:bCs/>
        </w:rPr>
        <w:t xml:space="preserve"> </w:t>
      </w:r>
      <w:r w:rsidR="0080728A" w:rsidRPr="00A2729A">
        <w:rPr>
          <w:rFonts w:ascii="Times New Roman" w:hAnsi="Times New Roman" w:cs="Times New Roman"/>
          <w:b/>
          <w:bCs/>
        </w:rPr>
        <w:t xml:space="preserve"> </w:t>
      </w:r>
      <w:r w:rsidR="00904466" w:rsidRPr="00A2729A">
        <w:rPr>
          <w:rFonts w:ascii="Times New Roman" w:hAnsi="Times New Roman" w:cs="Times New Roman"/>
          <w:bCs/>
        </w:rPr>
        <w:t>w wysokości 1</w:t>
      </w:r>
      <w:r w:rsidR="0080728A" w:rsidRPr="00A2729A">
        <w:rPr>
          <w:rFonts w:ascii="Times New Roman" w:hAnsi="Times New Roman" w:cs="Times New Roman"/>
          <w:bCs/>
        </w:rPr>
        <w:t>.000,00 zł za każdy stwierdzony przypadek</w:t>
      </w:r>
      <w:r w:rsidR="00904466" w:rsidRPr="00A2729A">
        <w:rPr>
          <w:rFonts w:ascii="Times New Roman" w:hAnsi="Times New Roman" w:cs="Times New Roman"/>
          <w:bCs/>
        </w:rPr>
        <w:t>,</w:t>
      </w:r>
    </w:p>
    <w:p w:rsidR="001476CC" w:rsidRPr="00A2729A" w:rsidRDefault="001476CC" w:rsidP="000E5CD1">
      <w:pPr>
        <w:pStyle w:val="Akapitzlist"/>
        <w:numPr>
          <w:ilvl w:val="0"/>
          <w:numId w:val="21"/>
        </w:numPr>
        <w:spacing w:line="240" w:lineRule="auto"/>
        <w:jc w:val="both"/>
        <w:rPr>
          <w:rFonts w:ascii="Times New Roman" w:hAnsi="Times New Roman" w:cs="Times New Roman"/>
        </w:rPr>
      </w:pPr>
      <w:r w:rsidRPr="00A2729A">
        <w:rPr>
          <w:rFonts w:ascii="Times New Roman" w:hAnsi="Times New Roman" w:cs="Times New Roman"/>
        </w:rPr>
        <w:t xml:space="preserve">w przypadku naruszenia postanowień §2 ust. 1 pkt 1 Umowy w wysokości ……….. zł </w:t>
      </w:r>
      <w:r w:rsidR="0019708E" w:rsidRPr="00A2729A">
        <w:rPr>
          <w:rFonts w:ascii="Times New Roman" w:hAnsi="Times New Roman" w:cs="Times New Roman"/>
          <w:i/>
        </w:rPr>
        <w:t>(zgodnie z ofertą)</w:t>
      </w:r>
      <w:r w:rsidR="0019708E" w:rsidRPr="00A2729A">
        <w:rPr>
          <w:rFonts w:ascii="Times New Roman" w:hAnsi="Times New Roman" w:cs="Times New Roman"/>
        </w:rPr>
        <w:t xml:space="preserve"> </w:t>
      </w:r>
      <w:r w:rsidRPr="00A2729A">
        <w:rPr>
          <w:rFonts w:ascii="Times New Roman" w:hAnsi="Times New Roman" w:cs="Times New Roman"/>
        </w:rPr>
        <w:t xml:space="preserve">za każdy stwierdzony przypadek, </w:t>
      </w:r>
    </w:p>
    <w:p w:rsidR="00A51BDF" w:rsidRPr="00A2729A" w:rsidRDefault="00904466" w:rsidP="000E5CD1">
      <w:pPr>
        <w:pStyle w:val="Akapitzlist"/>
        <w:numPr>
          <w:ilvl w:val="0"/>
          <w:numId w:val="21"/>
        </w:numPr>
        <w:spacing w:line="240" w:lineRule="auto"/>
        <w:jc w:val="both"/>
        <w:rPr>
          <w:rFonts w:ascii="Times New Roman" w:hAnsi="Times New Roman" w:cs="Times New Roman"/>
        </w:rPr>
      </w:pPr>
      <w:r w:rsidRPr="00A2729A">
        <w:rPr>
          <w:rFonts w:ascii="Times New Roman" w:hAnsi="Times New Roman" w:cs="Times New Roman"/>
        </w:rPr>
        <w:t>w</w:t>
      </w:r>
      <w:r w:rsidR="00A51BDF" w:rsidRPr="00A2729A">
        <w:rPr>
          <w:rFonts w:ascii="Times New Roman" w:hAnsi="Times New Roman" w:cs="Times New Roman"/>
        </w:rPr>
        <w:t xml:space="preserve"> przypadku rozw</w:t>
      </w:r>
      <w:r w:rsidR="007D7E0C" w:rsidRPr="00A2729A">
        <w:rPr>
          <w:rFonts w:ascii="Times New Roman" w:hAnsi="Times New Roman" w:cs="Times New Roman"/>
        </w:rPr>
        <w:t>i</w:t>
      </w:r>
      <w:r w:rsidRPr="00A2729A">
        <w:rPr>
          <w:rFonts w:ascii="Times New Roman" w:hAnsi="Times New Roman" w:cs="Times New Roman"/>
        </w:rPr>
        <w:t xml:space="preserve">ązania Umowy przez którąkolwiek ze stron </w:t>
      </w:r>
      <w:r w:rsidR="00A51BDF" w:rsidRPr="00A2729A">
        <w:rPr>
          <w:rFonts w:ascii="Times New Roman" w:hAnsi="Times New Roman" w:cs="Times New Roman"/>
        </w:rPr>
        <w:t xml:space="preserve"> z przy</w:t>
      </w:r>
      <w:r w:rsidRPr="00A2729A">
        <w:rPr>
          <w:rFonts w:ascii="Times New Roman" w:hAnsi="Times New Roman" w:cs="Times New Roman"/>
        </w:rPr>
        <w:t>czyn zawinionych przez Wykonawcę, w wysokości</w:t>
      </w:r>
      <w:r w:rsidR="007D7E0C" w:rsidRPr="00A2729A">
        <w:rPr>
          <w:rFonts w:ascii="Times New Roman" w:hAnsi="Times New Roman" w:cs="Times New Roman"/>
        </w:rPr>
        <w:t xml:space="preserve"> </w:t>
      </w:r>
      <w:r w:rsidR="00C569D4" w:rsidRPr="00A2729A">
        <w:rPr>
          <w:rFonts w:ascii="Times New Roman" w:hAnsi="Times New Roman" w:cs="Times New Roman"/>
        </w:rPr>
        <w:t>10</w:t>
      </w:r>
      <w:r w:rsidR="0001357D" w:rsidRPr="00A2729A">
        <w:rPr>
          <w:rFonts w:ascii="Times New Roman" w:hAnsi="Times New Roman" w:cs="Times New Roman"/>
        </w:rPr>
        <w:t>%</w:t>
      </w:r>
      <w:r w:rsidR="00A51BDF" w:rsidRPr="00A2729A">
        <w:rPr>
          <w:rFonts w:ascii="Times New Roman" w:hAnsi="Times New Roman" w:cs="Times New Roman"/>
        </w:rPr>
        <w:t xml:space="preserve"> </w:t>
      </w:r>
      <w:r w:rsidR="00F9580E" w:rsidRPr="00A2729A">
        <w:rPr>
          <w:rFonts w:ascii="Times New Roman" w:hAnsi="Times New Roman" w:cs="Times New Roman"/>
        </w:rPr>
        <w:t xml:space="preserve">łącznego </w:t>
      </w:r>
      <w:r w:rsidR="00A51BDF" w:rsidRPr="00A2729A">
        <w:rPr>
          <w:rFonts w:ascii="Times New Roman" w:hAnsi="Times New Roman" w:cs="Times New Roman"/>
        </w:rPr>
        <w:t>wynagrodzenia</w:t>
      </w:r>
      <w:r w:rsidR="00F9580E" w:rsidRPr="00A2729A">
        <w:rPr>
          <w:rFonts w:ascii="Times New Roman" w:hAnsi="Times New Roman" w:cs="Times New Roman"/>
        </w:rPr>
        <w:t xml:space="preserve"> umownego brutto, o którym mowa </w:t>
      </w:r>
      <w:r w:rsidR="00A51BDF" w:rsidRPr="00A2729A">
        <w:rPr>
          <w:rFonts w:ascii="Times New Roman" w:hAnsi="Times New Roman" w:cs="Times New Roman"/>
        </w:rPr>
        <w:t xml:space="preserve"> w </w:t>
      </w:r>
      <w:r w:rsidR="008E6E0C" w:rsidRPr="00A2729A">
        <w:rPr>
          <w:rFonts w:ascii="Times New Roman" w:hAnsi="Times New Roman" w:cs="Times New Roman"/>
        </w:rPr>
        <w:t xml:space="preserve">§ </w:t>
      </w:r>
      <w:r w:rsidR="002446DA" w:rsidRPr="00A2729A">
        <w:rPr>
          <w:rFonts w:ascii="Times New Roman" w:hAnsi="Times New Roman" w:cs="Times New Roman"/>
        </w:rPr>
        <w:t>5</w:t>
      </w:r>
      <w:r w:rsidR="007D7E0C" w:rsidRPr="00A2729A">
        <w:rPr>
          <w:rFonts w:ascii="Times New Roman" w:hAnsi="Times New Roman" w:cs="Times New Roman"/>
        </w:rPr>
        <w:t xml:space="preserve"> </w:t>
      </w:r>
      <w:r w:rsidR="0001357D" w:rsidRPr="00A2729A">
        <w:rPr>
          <w:rFonts w:ascii="Times New Roman" w:hAnsi="Times New Roman" w:cs="Times New Roman"/>
        </w:rPr>
        <w:t xml:space="preserve">ust. </w:t>
      </w:r>
      <w:r w:rsidR="00C569D4" w:rsidRPr="00A2729A">
        <w:rPr>
          <w:rFonts w:ascii="Times New Roman" w:hAnsi="Times New Roman" w:cs="Times New Roman"/>
        </w:rPr>
        <w:t xml:space="preserve">1 </w:t>
      </w:r>
      <w:r w:rsidRPr="00A2729A">
        <w:rPr>
          <w:rFonts w:ascii="Times New Roman" w:hAnsi="Times New Roman" w:cs="Times New Roman"/>
        </w:rPr>
        <w:t>Umowy,</w:t>
      </w:r>
    </w:p>
    <w:p w:rsidR="00904466" w:rsidRPr="00A2729A" w:rsidRDefault="00904466" w:rsidP="000E5CD1">
      <w:pPr>
        <w:pStyle w:val="Akapitzlist"/>
        <w:numPr>
          <w:ilvl w:val="0"/>
          <w:numId w:val="21"/>
        </w:numPr>
        <w:spacing w:line="240" w:lineRule="auto"/>
        <w:jc w:val="both"/>
        <w:rPr>
          <w:rFonts w:ascii="Times New Roman" w:hAnsi="Times New Roman" w:cs="Times New Roman"/>
        </w:rPr>
      </w:pPr>
      <w:r w:rsidRPr="00A2729A">
        <w:rPr>
          <w:rFonts w:ascii="Times New Roman" w:hAnsi="Times New Roman" w:cs="Times New Roman"/>
        </w:rPr>
        <w:t>w przypadku odstąpienia od Umowy przez którąkolwiek ze stron  z przyczyn zawinionych przez Wykonawcę, w wysokości</w:t>
      </w:r>
      <w:r w:rsidR="00C569D4" w:rsidRPr="00A2729A">
        <w:rPr>
          <w:rFonts w:ascii="Times New Roman" w:hAnsi="Times New Roman" w:cs="Times New Roman"/>
        </w:rPr>
        <w:t xml:space="preserve"> 10</w:t>
      </w:r>
      <w:r w:rsidRPr="00A2729A">
        <w:rPr>
          <w:rFonts w:ascii="Times New Roman" w:hAnsi="Times New Roman" w:cs="Times New Roman"/>
        </w:rPr>
        <w:t xml:space="preserve">% łącznego wynagrodzenia umownego brutto, o którym mowa  w § 5 ust. </w:t>
      </w:r>
      <w:r w:rsidR="00C569D4" w:rsidRPr="00A2729A">
        <w:rPr>
          <w:rFonts w:ascii="Times New Roman" w:hAnsi="Times New Roman" w:cs="Times New Roman"/>
        </w:rPr>
        <w:t>1</w:t>
      </w:r>
      <w:r w:rsidRPr="00A2729A">
        <w:rPr>
          <w:rFonts w:ascii="Times New Roman" w:hAnsi="Times New Roman" w:cs="Times New Roman"/>
        </w:rPr>
        <w:t xml:space="preserve"> Umowy,</w:t>
      </w:r>
    </w:p>
    <w:p w:rsidR="00040C9A" w:rsidRPr="00A2729A" w:rsidRDefault="00FD6DB1" w:rsidP="000E5CD1">
      <w:pPr>
        <w:pStyle w:val="Akapitzlist"/>
        <w:numPr>
          <w:ilvl w:val="0"/>
          <w:numId w:val="21"/>
        </w:numPr>
        <w:spacing w:line="240" w:lineRule="auto"/>
        <w:jc w:val="both"/>
        <w:rPr>
          <w:rFonts w:ascii="Times New Roman" w:hAnsi="Times New Roman" w:cs="Times New Roman"/>
        </w:rPr>
      </w:pPr>
      <w:r w:rsidRPr="00A2729A">
        <w:rPr>
          <w:rFonts w:ascii="Times New Roman" w:hAnsi="Times New Roman" w:cs="Times New Roman"/>
        </w:rPr>
        <w:t>w przypadku zwłoki w usuwaniu stwierdzonych przez Zamawiająceg</w:t>
      </w:r>
      <w:r w:rsidR="00C569D4" w:rsidRPr="00A2729A">
        <w:rPr>
          <w:rFonts w:ascii="Times New Roman" w:hAnsi="Times New Roman" w:cs="Times New Roman"/>
        </w:rPr>
        <w:t>o nieprawidłowości w wysokości 1</w:t>
      </w:r>
      <w:r w:rsidR="00040C9A" w:rsidRPr="00A2729A">
        <w:rPr>
          <w:rFonts w:ascii="Times New Roman" w:hAnsi="Times New Roman" w:cs="Times New Roman"/>
        </w:rPr>
        <w:t xml:space="preserve">% </w:t>
      </w:r>
      <w:r w:rsidRPr="00A2729A">
        <w:rPr>
          <w:rFonts w:ascii="Times New Roman" w:hAnsi="Times New Roman" w:cs="Times New Roman"/>
        </w:rPr>
        <w:t xml:space="preserve">miesięcznego wynagrodzenia brutto, </w:t>
      </w:r>
      <w:r w:rsidR="00C569D4" w:rsidRPr="00A2729A">
        <w:rPr>
          <w:rFonts w:ascii="Times New Roman" w:hAnsi="Times New Roman" w:cs="Times New Roman"/>
        </w:rPr>
        <w:t xml:space="preserve">o którym mowa w §5 ust.3 </w:t>
      </w:r>
      <w:r w:rsidR="00040C9A" w:rsidRPr="00A2729A">
        <w:rPr>
          <w:rFonts w:ascii="Times New Roman" w:hAnsi="Times New Roman" w:cs="Times New Roman"/>
        </w:rPr>
        <w:t>za</w:t>
      </w:r>
      <w:r w:rsidRPr="00A2729A">
        <w:rPr>
          <w:rFonts w:ascii="Times New Roman" w:hAnsi="Times New Roman" w:cs="Times New Roman"/>
        </w:rPr>
        <w:t xml:space="preserve"> każdy rozpoczęty dzień zwłoki</w:t>
      </w:r>
      <w:r w:rsidR="00040C9A" w:rsidRPr="00A2729A">
        <w:rPr>
          <w:rFonts w:ascii="Times New Roman" w:hAnsi="Times New Roman" w:cs="Times New Roman"/>
        </w:rPr>
        <w:t>, w odniesieniu do terminu ws</w:t>
      </w:r>
      <w:r w:rsidRPr="00A2729A">
        <w:rPr>
          <w:rFonts w:ascii="Times New Roman" w:hAnsi="Times New Roman" w:cs="Times New Roman"/>
        </w:rPr>
        <w:t>kazanego przez Zamawiającego,</w:t>
      </w:r>
    </w:p>
    <w:p w:rsidR="00271793" w:rsidRPr="00A2729A" w:rsidRDefault="00FD6DB1" w:rsidP="000E5CD1">
      <w:pPr>
        <w:pStyle w:val="Akapitzlist"/>
        <w:numPr>
          <w:ilvl w:val="0"/>
          <w:numId w:val="21"/>
        </w:numPr>
        <w:spacing w:line="240" w:lineRule="auto"/>
        <w:jc w:val="both"/>
        <w:rPr>
          <w:rFonts w:ascii="Times New Roman" w:hAnsi="Times New Roman" w:cs="Times New Roman"/>
        </w:rPr>
      </w:pPr>
      <w:r w:rsidRPr="00A2729A">
        <w:rPr>
          <w:rFonts w:ascii="Times New Roman" w:hAnsi="Times New Roman" w:cs="Times New Roman"/>
        </w:rPr>
        <w:lastRenderedPageBreak/>
        <w:t>w przypadku braku zatrudnienia w oparciu umowy o pracę osób</w:t>
      </w:r>
      <w:r w:rsidRPr="00A2729A">
        <w:rPr>
          <w:rFonts w:ascii="Times New Roman" w:hAnsi="Times New Roman" w:cs="Times New Roman"/>
          <w:lang w:val="de-DE"/>
        </w:rPr>
        <w:t xml:space="preserve">, o </w:t>
      </w:r>
      <w:proofErr w:type="spellStart"/>
      <w:r w:rsidRPr="00A2729A">
        <w:rPr>
          <w:rFonts w:ascii="Times New Roman" w:hAnsi="Times New Roman" w:cs="Times New Roman"/>
          <w:lang w:val="de-DE"/>
        </w:rPr>
        <w:t>których</w:t>
      </w:r>
      <w:proofErr w:type="spellEnd"/>
      <w:r w:rsidR="00B604F8" w:rsidRPr="00A2729A">
        <w:rPr>
          <w:rFonts w:ascii="Times New Roman" w:hAnsi="Times New Roman" w:cs="Times New Roman"/>
          <w:lang w:val="de-DE"/>
        </w:rPr>
        <w:t xml:space="preserve"> </w:t>
      </w:r>
      <w:r w:rsidRPr="00A2729A">
        <w:rPr>
          <w:rFonts w:ascii="Times New Roman" w:hAnsi="Times New Roman" w:cs="Times New Roman"/>
          <w:lang w:val="de-DE"/>
        </w:rPr>
        <w:t xml:space="preserve"> </w:t>
      </w:r>
      <w:proofErr w:type="spellStart"/>
      <w:r w:rsidRPr="00A2729A">
        <w:rPr>
          <w:rFonts w:ascii="Times New Roman" w:hAnsi="Times New Roman" w:cs="Times New Roman"/>
          <w:lang w:val="de-DE"/>
        </w:rPr>
        <w:t>mo</w:t>
      </w:r>
      <w:r w:rsidRPr="00A2729A">
        <w:rPr>
          <w:rFonts w:ascii="Times New Roman" w:hAnsi="Times New Roman" w:cs="Times New Roman"/>
        </w:rPr>
        <w:t>wa</w:t>
      </w:r>
      <w:proofErr w:type="spellEnd"/>
      <w:r w:rsidRPr="00A2729A">
        <w:rPr>
          <w:rFonts w:ascii="Times New Roman" w:hAnsi="Times New Roman" w:cs="Times New Roman"/>
        </w:rPr>
        <w:t xml:space="preserve"> w §6 ust. 1</w:t>
      </w:r>
      <w:r w:rsidR="00B604F8" w:rsidRPr="00A2729A">
        <w:rPr>
          <w:rFonts w:ascii="Times New Roman" w:hAnsi="Times New Roman" w:cs="Times New Roman"/>
        </w:rPr>
        <w:t>2</w:t>
      </w:r>
      <w:r w:rsidRPr="00A2729A">
        <w:rPr>
          <w:rFonts w:ascii="Times New Roman" w:hAnsi="Times New Roman" w:cs="Times New Roman"/>
        </w:rPr>
        <w:t xml:space="preserve"> Umowy, w wysokości </w:t>
      </w:r>
      <w:r w:rsidR="00271793" w:rsidRPr="00A2729A">
        <w:rPr>
          <w:rFonts w:ascii="Times New Roman" w:hAnsi="Times New Roman" w:cs="Times New Roman"/>
        </w:rPr>
        <w:t>2000,00 zł za każdy stwierdzony przypadek,</w:t>
      </w:r>
    </w:p>
    <w:p w:rsidR="003156ED" w:rsidRPr="00A2729A" w:rsidRDefault="00271793" w:rsidP="000E5CD1">
      <w:pPr>
        <w:pStyle w:val="Akapitzlist"/>
        <w:numPr>
          <w:ilvl w:val="0"/>
          <w:numId w:val="21"/>
        </w:numPr>
        <w:autoSpaceDE w:val="0"/>
        <w:autoSpaceDN w:val="0"/>
        <w:adjustRightInd w:val="0"/>
        <w:spacing w:line="240" w:lineRule="auto"/>
        <w:jc w:val="both"/>
        <w:rPr>
          <w:rFonts w:ascii="Times New Roman" w:eastAsia="Calibri" w:hAnsi="Times New Roman" w:cs="Times New Roman"/>
        </w:rPr>
      </w:pPr>
      <w:r w:rsidRPr="00A2729A">
        <w:rPr>
          <w:rFonts w:ascii="Times New Roman" w:hAnsi="Times New Roman" w:cs="Times New Roman"/>
        </w:rPr>
        <w:t xml:space="preserve">w przypadku </w:t>
      </w:r>
      <w:r w:rsidRPr="00A2729A">
        <w:rPr>
          <w:rFonts w:ascii="Times New Roman" w:eastAsia="Calibri" w:hAnsi="Times New Roman" w:cs="Times New Roman"/>
        </w:rPr>
        <w:t>nie wykonania lub nieterminowego przeprowadzenia</w:t>
      </w:r>
      <w:r w:rsidR="003156ED" w:rsidRPr="00A2729A">
        <w:rPr>
          <w:rFonts w:ascii="Times New Roman" w:eastAsia="Calibri" w:hAnsi="Times New Roman" w:cs="Times New Roman"/>
        </w:rPr>
        <w:t xml:space="preserve"> okresowych kontroli</w:t>
      </w:r>
      <w:r w:rsidRPr="00A2729A">
        <w:rPr>
          <w:rFonts w:ascii="Times New Roman" w:eastAsia="Calibri" w:hAnsi="Times New Roman" w:cs="Times New Roman"/>
        </w:rPr>
        <w:t xml:space="preserve"> </w:t>
      </w:r>
      <w:r w:rsidR="003156ED" w:rsidRPr="00A2729A">
        <w:rPr>
          <w:rFonts w:ascii="Times New Roman" w:eastAsia="Calibri" w:hAnsi="Times New Roman" w:cs="Times New Roman"/>
        </w:rPr>
        <w:t>technicznych w zakresie wynikającym z art. 62 ust.1 pkt 1 i 2 ustawy Prawo budowlane z</w:t>
      </w:r>
      <w:r w:rsidRPr="00A2729A">
        <w:rPr>
          <w:rFonts w:ascii="Times New Roman" w:eastAsia="Calibri" w:hAnsi="Times New Roman" w:cs="Times New Roman"/>
        </w:rPr>
        <w:t xml:space="preserve"> </w:t>
      </w:r>
      <w:r w:rsidR="003156ED" w:rsidRPr="00A2729A">
        <w:rPr>
          <w:rFonts w:ascii="Times New Roman" w:eastAsia="Calibri" w:hAnsi="Times New Roman" w:cs="Times New Roman"/>
        </w:rPr>
        <w:t xml:space="preserve">dnia 7 lipca 1994 roku (Dz. U. z </w:t>
      </w:r>
      <w:r w:rsidR="004B46A7" w:rsidRPr="00A2729A">
        <w:rPr>
          <w:rFonts w:ascii="Times New Roman" w:eastAsia="Calibri" w:hAnsi="Times New Roman" w:cs="Times New Roman"/>
        </w:rPr>
        <w:t>2020</w:t>
      </w:r>
      <w:r w:rsidR="003156ED" w:rsidRPr="00A2729A">
        <w:rPr>
          <w:rFonts w:ascii="Times New Roman" w:eastAsia="Calibri" w:hAnsi="Times New Roman" w:cs="Times New Roman"/>
        </w:rPr>
        <w:t xml:space="preserve"> poz. </w:t>
      </w:r>
      <w:r w:rsidR="004B46A7" w:rsidRPr="00A2729A">
        <w:rPr>
          <w:rFonts w:ascii="Times New Roman" w:eastAsia="Calibri" w:hAnsi="Times New Roman" w:cs="Times New Roman"/>
        </w:rPr>
        <w:t>1333</w:t>
      </w:r>
      <w:r w:rsidR="003156ED" w:rsidRPr="00A2729A">
        <w:rPr>
          <w:rFonts w:ascii="Times New Roman" w:eastAsia="Calibri" w:hAnsi="Times New Roman" w:cs="Times New Roman"/>
        </w:rPr>
        <w:t xml:space="preserve">) </w:t>
      </w:r>
      <w:r w:rsidRPr="00A2729A">
        <w:rPr>
          <w:rFonts w:ascii="Times New Roman" w:eastAsia="Calibri" w:hAnsi="Times New Roman" w:cs="Times New Roman"/>
        </w:rPr>
        <w:t xml:space="preserve">w wysokości  1 000,00 zł za każdy stwierdzony </w:t>
      </w:r>
      <w:r w:rsidR="003156ED" w:rsidRPr="00A2729A">
        <w:rPr>
          <w:rFonts w:ascii="Times New Roman" w:eastAsia="Calibri" w:hAnsi="Times New Roman" w:cs="Times New Roman"/>
        </w:rPr>
        <w:t>przypadek,</w:t>
      </w:r>
    </w:p>
    <w:p w:rsidR="004B46A7" w:rsidRPr="00A2729A" w:rsidRDefault="004B46A7" w:rsidP="000E5CD1">
      <w:pPr>
        <w:pStyle w:val="Akapitzlist"/>
        <w:numPr>
          <w:ilvl w:val="0"/>
          <w:numId w:val="21"/>
        </w:numPr>
        <w:autoSpaceDE w:val="0"/>
        <w:autoSpaceDN w:val="0"/>
        <w:adjustRightInd w:val="0"/>
        <w:spacing w:line="240" w:lineRule="auto"/>
        <w:jc w:val="both"/>
        <w:rPr>
          <w:rFonts w:ascii="Times New Roman" w:eastAsia="Calibri" w:hAnsi="Times New Roman" w:cs="Times New Roman"/>
        </w:rPr>
      </w:pPr>
      <w:r w:rsidRPr="00A2729A">
        <w:rPr>
          <w:rFonts w:ascii="Times New Roman" w:eastAsia="Calibri" w:hAnsi="Times New Roman" w:cs="Times New Roman"/>
        </w:rPr>
        <w:t xml:space="preserve">w przypadku nieprzedstawienia </w:t>
      </w:r>
      <w:r w:rsidRPr="00A2729A">
        <w:rPr>
          <w:rFonts w:ascii="Times New Roman" w:hAnsi="Times New Roman" w:cs="Times New Roman"/>
          <w:bCs/>
        </w:rPr>
        <w:t>projektu regulaminu korzystania z Infrastruktury sportowej, o którym mowa w</w:t>
      </w:r>
      <w:r w:rsidRPr="00A2729A">
        <w:rPr>
          <w:rFonts w:ascii="Times New Roman" w:eastAsia="Calibri" w:hAnsi="Times New Roman" w:cs="Times New Roman"/>
        </w:rPr>
        <w:t xml:space="preserve"> §8 ust. 2 </w:t>
      </w:r>
      <w:r w:rsidR="00967B11" w:rsidRPr="00A2729A">
        <w:rPr>
          <w:rFonts w:ascii="Times New Roman" w:eastAsia="Calibri" w:hAnsi="Times New Roman" w:cs="Times New Roman"/>
        </w:rPr>
        <w:t xml:space="preserve">w terminie w nim przewidzianym, w wysokości </w:t>
      </w:r>
      <w:r w:rsidR="00B241A4" w:rsidRPr="00A2729A">
        <w:rPr>
          <w:rFonts w:ascii="Times New Roman" w:eastAsia="Calibri" w:hAnsi="Times New Roman" w:cs="Times New Roman"/>
        </w:rPr>
        <w:t>500</w:t>
      </w:r>
      <w:r w:rsidR="00967B11" w:rsidRPr="00A2729A">
        <w:rPr>
          <w:rFonts w:ascii="Times New Roman" w:eastAsia="Calibri" w:hAnsi="Times New Roman" w:cs="Times New Roman"/>
        </w:rPr>
        <w:t>,00 zł,</w:t>
      </w:r>
      <w:r w:rsidR="00B241A4" w:rsidRPr="00A2729A">
        <w:rPr>
          <w:rFonts w:ascii="Times New Roman" w:eastAsia="Calibri" w:hAnsi="Times New Roman" w:cs="Times New Roman"/>
        </w:rPr>
        <w:t xml:space="preserve"> za każdy dzień zwłoki,</w:t>
      </w:r>
    </w:p>
    <w:p w:rsidR="003156ED" w:rsidRPr="00A2729A" w:rsidRDefault="00271793" w:rsidP="000E5CD1">
      <w:pPr>
        <w:pStyle w:val="Akapitzlist"/>
        <w:numPr>
          <w:ilvl w:val="0"/>
          <w:numId w:val="21"/>
        </w:numPr>
        <w:autoSpaceDE w:val="0"/>
        <w:autoSpaceDN w:val="0"/>
        <w:adjustRightInd w:val="0"/>
        <w:spacing w:line="240" w:lineRule="auto"/>
        <w:jc w:val="both"/>
        <w:rPr>
          <w:rFonts w:ascii="Times New Roman" w:eastAsia="Calibri" w:hAnsi="Times New Roman" w:cs="Times New Roman"/>
        </w:rPr>
      </w:pPr>
      <w:r w:rsidRPr="00A2729A">
        <w:rPr>
          <w:rFonts w:ascii="Times New Roman" w:eastAsia="Calibri" w:hAnsi="Times New Roman" w:cs="Times New Roman"/>
        </w:rPr>
        <w:t xml:space="preserve">w przypadku </w:t>
      </w:r>
      <w:r w:rsidR="003156ED" w:rsidRPr="00A2729A">
        <w:rPr>
          <w:rFonts w:ascii="Times New Roman" w:eastAsia="Calibri" w:hAnsi="Times New Roman" w:cs="Times New Roman"/>
        </w:rPr>
        <w:t xml:space="preserve">stwierdzenia </w:t>
      </w:r>
      <w:r w:rsidRPr="00A2729A">
        <w:rPr>
          <w:rFonts w:ascii="Times New Roman" w:eastAsia="Calibri" w:hAnsi="Times New Roman" w:cs="Times New Roman"/>
        </w:rPr>
        <w:t xml:space="preserve">przez Zamawiającego </w:t>
      </w:r>
      <w:r w:rsidR="003156ED" w:rsidRPr="00A2729A">
        <w:rPr>
          <w:rFonts w:ascii="Times New Roman" w:eastAsia="Calibri" w:hAnsi="Times New Roman" w:cs="Times New Roman"/>
        </w:rPr>
        <w:t xml:space="preserve">w sporządzonych </w:t>
      </w:r>
      <w:r w:rsidRPr="00A2729A">
        <w:rPr>
          <w:rFonts w:ascii="Times New Roman" w:eastAsia="Calibri" w:hAnsi="Times New Roman" w:cs="Times New Roman"/>
        </w:rPr>
        <w:t xml:space="preserve">przez Wykonawcę </w:t>
      </w:r>
      <w:r w:rsidR="003156ED" w:rsidRPr="00A2729A">
        <w:rPr>
          <w:rFonts w:ascii="Times New Roman" w:eastAsia="Calibri" w:hAnsi="Times New Roman" w:cs="Times New Roman"/>
        </w:rPr>
        <w:t>sprawozdaniach, zestawieniach VAT i pozostałych</w:t>
      </w:r>
      <w:r w:rsidRPr="00A2729A">
        <w:rPr>
          <w:rFonts w:ascii="Times New Roman" w:eastAsia="Calibri" w:hAnsi="Times New Roman" w:cs="Times New Roman"/>
        </w:rPr>
        <w:t xml:space="preserve"> </w:t>
      </w:r>
      <w:r w:rsidR="003156ED" w:rsidRPr="00A2729A">
        <w:rPr>
          <w:rFonts w:ascii="Times New Roman" w:eastAsia="Calibri" w:hAnsi="Times New Roman" w:cs="Times New Roman"/>
        </w:rPr>
        <w:t>zestawieniach nieprawidłowości lub niezgodności z ustalonymi zasadami, wzorami albo</w:t>
      </w:r>
      <w:r w:rsidRPr="00A2729A">
        <w:rPr>
          <w:rFonts w:ascii="Times New Roman" w:eastAsia="Calibri" w:hAnsi="Times New Roman" w:cs="Times New Roman"/>
        </w:rPr>
        <w:t xml:space="preserve"> </w:t>
      </w:r>
      <w:r w:rsidR="003156ED" w:rsidRPr="00A2729A">
        <w:rPr>
          <w:rFonts w:ascii="Times New Roman" w:eastAsia="Calibri" w:hAnsi="Times New Roman" w:cs="Times New Roman"/>
        </w:rPr>
        <w:t>przekazywanie ich po</w:t>
      </w:r>
      <w:r w:rsidRPr="00A2729A">
        <w:rPr>
          <w:rFonts w:ascii="Times New Roman" w:eastAsia="Calibri" w:hAnsi="Times New Roman" w:cs="Times New Roman"/>
        </w:rPr>
        <w:t xml:space="preserve"> terminie - wysokości 250,00 zł  </w:t>
      </w:r>
      <w:r w:rsidR="003156ED" w:rsidRPr="00A2729A">
        <w:rPr>
          <w:rFonts w:ascii="Times New Roman" w:eastAsia="Calibri" w:hAnsi="Times New Roman" w:cs="Times New Roman"/>
        </w:rPr>
        <w:t>za każdy stwierdzony przypadek powiększony o równowartość sankcji nałożonej</w:t>
      </w:r>
      <w:r w:rsidRPr="00A2729A">
        <w:rPr>
          <w:rFonts w:ascii="Times New Roman" w:eastAsia="Calibri" w:hAnsi="Times New Roman" w:cs="Times New Roman"/>
        </w:rPr>
        <w:t xml:space="preserve"> na Zamawiającego </w:t>
      </w:r>
      <w:r w:rsidR="003156ED" w:rsidRPr="00A2729A">
        <w:rPr>
          <w:rFonts w:ascii="Times New Roman" w:eastAsia="Calibri" w:hAnsi="Times New Roman" w:cs="Times New Roman"/>
        </w:rPr>
        <w:t>przez organ podatkowy z tego tytułu oraz odsetek za zwłokę</w:t>
      </w:r>
      <w:r w:rsidRPr="00A2729A">
        <w:rPr>
          <w:rFonts w:ascii="Times New Roman" w:eastAsia="Calibri" w:hAnsi="Times New Roman" w:cs="Times New Roman"/>
        </w:rPr>
        <w:t>,</w:t>
      </w:r>
    </w:p>
    <w:p w:rsidR="003156ED" w:rsidRPr="00A2729A" w:rsidRDefault="00B604F8" w:rsidP="000E5CD1">
      <w:pPr>
        <w:pStyle w:val="Akapitzlist"/>
        <w:numPr>
          <w:ilvl w:val="0"/>
          <w:numId w:val="21"/>
        </w:numPr>
        <w:autoSpaceDE w:val="0"/>
        <w:autoSpaceDN w:val="0"/>
        <w:adjustRightInd w:val="0"/>
        <w:spacing w:line="240" w:lineRule="auto"/>
        <w:jc w:val="both"/>
        <w:rPr>
          <w:rFonts w:ascii="Times New Roman" w:eastAsia="Calibri" w:hAnsi="Times New Roman" w:cs="Times New Roman"/>
        </w:rPr>
      </w:pPr>
      <w:r w:rsidRPr="00A2729A">
        <w:rPr>
          <w:rFonts w:ascii="Times New Roman" w:eastAsia="Calibri" w:hAnsi="Times New Roman" w:cs="Times New Roman"/>
        </w:rPr>
        <w:t xml:space="preserve">w przypadku nie przedłożenia Zamawiającemu w terminie, dokumentów o których mowa w §6 ust.13 Umowy, w wysokości </w:t>
      </w:r>
      <w:r w:rsidR="00E961B8" w:rsidRPr="00A2729A">
        <w:rPr>
          <w:rFonts w:ascii="Times New Roman" w:eastAsia="Calibri" w:hAnsi="Times New Roman" w:cs="Times New Roman"/>
        </w:rPr>
        <w:t>5% wartości miesięcznego wynagrodzenia brutto za każdy dzień zwłoki w przedłożeniu ww. dokumentów.</w:t>
      </w:r>
    </w:p>
    <w:p w:rsidR="00C569D4" w:rsidRPr="00A2729A" w:rsidRDefault="00C569D4" w:rsidP="000E5CD1">
      <w:pPr>
        <w:pStyle w:val="Style9"/>
        <w:widowControl/>
        <w:numPr>
          <w:ilvl w:val="0"/>
          <w:numId w:val="1"/>
        </w:numPr>
        <w:tabs>
          <w:tab w:val="left" w:pos="322"/>
          <w:tab w:val="left" w:pos="494"/>
        </w:tabs>
        <w:spacing w:line="240" w:lineRule="auto"/>
        <w:rPr>
          <w:sz w:val="22"/>
          <w:szCs w:val="22"/>
        </w:rPr>
      </w:pPr>
      <w:r w:rsidRPr="00A2729A">
        <w:rPr>
          <w:rStyle w:val="FontStyle19"/>
          <w:sz w:val="22"/>
          <w:szCs w:val="22"/>
        </w:rPr>
        <w:t>Łączna wysokość należności, jakie Zamawiający może naliczy Wykonawcy z tytułu kar umownych przewidzianych Umową, nie może przekroczyć</w:t>
      </w:r>
      <w:r w:rsidRPr="00A2729A">
        <w:rPr>
          <w:rStyle w:val="FontStyle19"/>
          <w:b/>
          <w:sz w:val="22"/>
          <w:szCs w:val="22"/>
        </w:rPr>
        <w:t xml:space="preserve"> </w:t>
      </w:r>
      <w:r w:rsidRPr="00A2729A">
        <w:rPr>
          <w:rStyle w:val="FontStyle18"/>
          <w:b w:val="0"/>
          <w:sz w:val="22"/>
          <w:szCs w:val="22"/>
        </w:rPr>
        <w:t>30 % wynagrodzenia brutto</w:t>
      </w:r>
      <w:r w:rsidRPr="00A2729A">
        <w:rPr>
          <w:rStyle w:val="FontStyle18"/>
          <w:sz w:val="22"/>
          <w:szCs w:val="22"/>
        </w:rPr>
        <w:t xml:space="preserve"> </w:t>
      </w:r>
      <w:r w:rsidRPr="00A2729A">
        <w:rPr>
          <w:rStyle w:val="FontStyle19"/>
          <w:sz w:val="22"/>
          <w:szCs w:val="22"/>
        </w:rPr>
        <w:t>wskazanego w § 5 ust. 1 umowy.</w:t>
      </w:r>
    </w:p>
    <w:p w:rsidR="00040C9A" w:rsidRPr="00A2729A" w:rsidRDefault="00040C9A" w:rsidP="000E5CD1">
      <w:pPr>
        <w:pStyle w:val="Akapitzlist"/>
        <w:numPr>
          <w:ilvl w:val="0"/>
          <w:numId w:val="1"/>
        </w:numPr>
        <w:suppressAutoHyphens w:val="0"/>
        <w:spacing w:after="0" w:line="240" w:lineRule="auto"/>
        <w:contextualSpacing/>
        <w:jc w:val="both"/>
        <w:textAlignment w:val="auto"/>
        <w:rPr>
          <w:rFonts w:ascii="Times New Roman" w:eastAsia="Times New Roman" w:hAnsi="Times New Roman" w:cs="Times New Roman"/>
          <w:lang w:val="de-DE" w:eastAsia="pl-PL"/>
        </w:rPr>
      </w:pPr>
      <w:r w:rsidRPr="00A2729A">
        <w:rPr>
          <w:rFonts w:ascii="Times New Roman" w:eastAsia="Times New Roman" w:hAnsi="Times New Roman" w:cs="Times New Roman"/>
          <w:lang w:val="de-DE" w:eastAsia="pl-PL"/>
        </w:rPr>
        <w:t xml:space="preserve">W </w:t>
      </w:r>
      <w:proofErr w:type="spellStart"/>
      <w:r w:rsidRPr="00A2729A">
        <w:rPr>
          <w:rFonts w:ascii="Times New Roman" w:eastAsia="Times New Roman" w:hAnsi="Times New Roman" w:cs="Times New Roman"/>
          <w:lang w:val="de-DE" w:eastAsia="pl-PL"/>
        </w:rPr>
        <w:t>przypadku</w:t>
      </w:r>
      <w:proofErr w:type="spellEnd"/>
      <w:r w:rsidRPr="00A2729A">
        <w:rPr>
          <w:rFonts w:ascii="Times New Roman" w:eastAsia="Times New Roman" w:hAnsi="Times New Roman" w:cs="Times New Roman"/>
          <w:lang w:val="de-DE" w:eastAsia="pl-PL"/>
        </w:rPr>
        <w:t xml:space="preserve"> </w:t>
      </w:r>
      <w:proofErr w:type="spellStart"/>
      <w:r w:rsidRPr="00A2729A">
        <w:rPr>
          <w:rFonts w:ascii="Times New Roman" w:eastAsia="Times New Roman" w:hAnsi="Times New Roman" w:cs="Times New Roman"/>
          <w:lang w:val="de-DE" w:eastAsia="pl-PL"/>
        </w:rPr>
        <w:t>uchylania</w:t>
      </w:r>
      <w:proofErr w:type="spellEnd"/>
      <w:r w:rsidRPr="00A2729A">
        <w:rPr>
          <w:rFonts w:ascii="Times New Roman" w:eastAsia="Times New Roman" w:hAnsi="Times New Roman" w:cs="Times New Roman"/>
          <w:lang w:val="de-DE" w:eastAsia="pl-PL"/>
        </w:rPr>
        <w:t xml:space="preserve"> </w:t>
      </w:r>
      <w:proofErr w:type="spellStart"/>
      <w:r w:rsidRPr="00A2729A">
        <w:rPr>
          <w:rFonts w:ascii="Times New Roman" w:eastAsia="Times New Roman" w:hAnsi="Times New Roman" w:cs="Times New Roman"/>
          <w:lang w:val="de-DE" w:eastAsia="pl-PL"/>
        </w:rPr>
        <w:t>się</w:t>
      </w:r>
      <w:proofErr w:type="spellEnd"/>
      <w:r w:rsidRPr="00A2729A">
        <w:rPr>
          <w:rFonts w:ascii="Times New Roman" w:eastAsia="Times New Roman" w:hAnsi="Times New Roman" w:cs="Times New Roman"/>
          <w:lang w:val="de-DE" w:eastAsia="pl-PL"/>
        </w:rPr>
        <w:t xml:space="preserve"> </w:t>
      </w:r>
      <w:proofErr w:type="spellStart"/>
      <w:r w:rsidRPr="00A2729A">
        <w:rPr>
          <w:rFonts w:ascii="Times New Roman" w:eastAsia="Times New Roman" w:hAnsi="Times New Roman" w:cs="Times New Roman"/>
          <w:lang w:val="de-DE" w:eastAsia="pl-PL"/>
        </w:rPr>
        <w:t>Wykonawcy</w:t>
      </w:r>
      <w:proofErr w:type="spellEnd"/>
      <w:r w:rsidRPr="00A2729A">
        <w:rPr>
          <w:rFonts w:ascii="Times New Roman" w:eastAsia="Times New Roman" w:hAnsi="Times New Roman" w:cs="Times New Roman"/>
          <w:lang w:val="de-DE" w:eastAsia="pl-PL"/>
        </w:rPr>
        <w:t xml:space="preserve"> </w:t>
      </w:r>
      <w:proofErr w:type="spellStart"/>
      <w:r w:rsidRPr="00A2729A">
        <w:rPr>
          <w:rFonts w:ascii="Times New Roman" w:eastAsia="Times New Roman" w:hAnsi="Times New Roman" w:cs="Times New Roman"/>
          <w:lang w:val="de-DE" w:eastAsia="pl-PL"/>
        </w:rPr>
        <w:t>od</w:t>
      </w:r>
      <w:proofErr w:type="spellEnd"/>
      <w:r w:rsidRPr="00A2729A">
        <w:rPr>
          <w:rFonts w:ascii="Times New Roman" w:eastAsia="Times New Roman" w:hAnsi="Times New Roman" w:cs="Times New Roman"/>
          <w:lang w:val="de-DE" w:eastAsia="pl-PL"/>
        </w:rPr>
        <w:t xml:space="preserve"> </w:t>
      </w:r>
      <w:proofErr w:type="spellStart"/>
      <w:r w:rsidRPr="00A2729A">
        <w:rPr>
          <w:rFonts w:ascii="Times New Roman" w:eastAsia="Times New Roman" w:hAnsi="Times New Roman" w:cs="Times New Roman"/>
          <w:lang w:val="de-DE" w:eastAsia="pl-PL"/>
        </w:rPr>
        <w:t>wykonywania</w:t>
      </w:r>
      <w:proofErr w:type="spellEnd"/>
      <w:r w:rsidRPr="00A2729A">
        <w:rPr>
          <w:rFonts w:ascii="Times New Roman" w:eastAsia="Times New Roman" w:hAnsi="Times New Roman" w:cs="Times New Roman"/>
          <w:lang w:val="de-DE" w:eastAsia="pl-PL"/>
        </w:rPr>
        <w:t xml:space="preserve"> </w:t>
      </w:r>
      <w:proofErr w:type="spellStart"/>
      <w:r w:rsidRPr="00A2729A">
        <w:rPr>
          <w:rFonts w:ascii="Times New Roman" w:eastAsia="Times New Roman" w:hAnsi="Times New Roman" w:cs="Times New Roman"/>
          <w:lang w:val="de-DE" w:eastAsia="pl-PL"/>
        </w:rPr>
        <w:t>usługi</w:t>
      </w:r>
      <w:proofErr w:type="spellEnd"/>
      <w:r w:rsidRPr="00A2729A">
        <w:rPr>
          <w:rFonts w:ascii="Times New Roman" w:eastAsia="Times New Roman" w:hAnsi="Times New Roman" w:cs="Times New Roman"/>
          <w:lang w:val="de-DE" w:eastAsia="pl-PL"/>
        </w:rPr>
        <w:t xml:space="preserve"> </w:t>
      </w:r>
      <w:r w:rsidRPr="00A2729A">
        <w:rPr>
          <w:rFonts w:ascii="Times New Roman" w:eastAsia="Times New Roman" w:hAnsi="Times New Roman" w:cs="Times New Roman"/>
          <w:lang w:eastAsia="pl-PL"/>
        </w:rPr>
        <w:t>Zamawiający, może skorzystać z usług zastępczych innego podmiotu, a poniesionymi kosztami usług zastępczych obciążyć Wykonawcę. O każdym przypadku obciążenia Wykonawcy kosztami usług zastępczych, przyczynach obciążenia, wysokości tego obciążenia i sposobie zapłaty kwoty kosztów usług zastępczych, Zamawiający poinformuje na piśmie. W takim przypadku wynagrodzenie Wykonawcy z tytułu realizacji umowy za dany okres rozliczeniowy zostanie pomniejszone o koszty wykonania zastępczego.</w:t>
      </w:r>
    </w:p>
    <w:p w:rsidR="00040C9A" w:rsidRPr="00A2729A" w:rsidRDefault="00040C9A" w:rsidP="000E5CD1">
      <w:pPr>
        <w:pStyle w:val="Akapitzlist"/>
        <w:numPr>
          <w:ilvl w:val="0"/>
          <w:numId w:val="1"/>
        </w:numPr>
        <w:suppressAutoHyphens w:val="0"/>
        <w:spacing w:after="0" w:line="240" w:lineRule="auto"/>
        <w:contextualSpacing/>
        <w:jc w:val="both"/>
        <w:textAlignment w:val="auto"/>
        <w:rPr>
          <w:rFonts w:ascii="Times New Roman" w:eastAsia="Times New Roman" w:hAnsi="Times New Roman" w:cs="Times New Roman"/>
          <w:lang w:val="de-DE" w:eastAsia="pl-PL"/>
        </w:rPr>
      </w:pPr>
      <w:r w:rsidRPr="00A2729A">
        <w:rPr>
          <w:rFonts w:ascii="Times New Roman" w:eastAsia="Times New Roman" w:hAnsi="Times New Roman" w:cs="Times New Roman"/>
          <w:lang w:eastAsia="pl-PL"/>
        </w:rPr>
        <w:t>Zamawiający zastrzega sobie prawo do dochodzenia odszkodowania uzupełniającego, przewyższającego wysokość kar umownych, do wysokości rzeczywiście poniesionej szkody.</w:t>
      </w:r>
    </w:p>
    <w:p w:rsidR="00904466" w:rsidRPr="00A2729A" w:rsidRDefault="00904466" w:rsidP="000E5CD1">
      <w:pPr>
        <w:numPr>
          <w:ilvl w:val="0"/>
          <w:numId w:val="1"/>
        </w:numPr>
        <w:suppressAutoHyphens/>
        <w:jc w:val="both"/>
        <w:rPr>
          <w:sz w:val="22"/>
          <w:szCs w:val="22"/>
        </w:rPr>
      </w:pPr>
      <w:r w:rsidRPr="00A2729A">
        <w:rPr>
          <w:sz w:val="22"/>
          <w:szCs w:val="22"/>
        </w:rPr>
        <w:t xml:space="preserve">Wierzytelności </w:t>
      </w:r>
      <w:r w:rsidRPr="00A2729A">
        <w:rPr>
          <w:spacing w:val="-4"/>
          <w:sz w:val="22"/>
          <w:szCs w:val="22"/>
        </w:rPr>
        <w:t>z tytułu kar umownych oraz szkód, wynikających z nienależytego wykonania umowy przez Wykonawcę Zamawiający jest uprawniony do skompensowania z należnym Wykonawcy wynagrodzeniem, nawet, jeśli którakolwiek z wierzytelności nie jest jeszcze wymagalna chyba, że zdarzenie w związku z którym zastrzeżono kary umowne, nastąpiło w okresie obowiązywania stanu zagrożenia epidemicznego albo stanu epidemii. Do kompensaty dochodzi poprzez złożenie przez Zamawiającego Wykonawcy oświadczenia o dokonaniu kompensaty wraz z wyjaśnieniem podstaw powstania wierzytelności po stronie Zamawiającego. Złożenie takiego oświadczenia ma skutek dokonania zapłaty</w:t>
      </w:r>
      <w:r w:rsidRPr="00A2729A">
        <w:rPr>
          <w:sz w:val="22"/>
          <w:szCs w:val="22"/>
        </w:rPr>
        <w:t xml:space="preserve">.  </w:t>
      </w:r>
    </w:p>
    <w:p w:rsidR="007D7E0C" w:rsidRPr="00A2729A" w:rsidRDefault="00A51BDF" w:rsidP="000E5CD1">
      <w:pPr>
        <w:pStyle w:val="Nagwek2"/>
        <w:jc w:val="center"/>
        <w:rPr>
          <w:rFonts w:ascii="Times New Roman" w:hAnsi="Times New Roman"/>
          <w:sz w:val="22"/>
          <w:szCs w:val="22"/>
        </w:rPr>
      </w:pPr>
      <w:r w:rsidRPr="00A2729A">
        <w:rPr>
          <w:rFonts w:ascii="Times New Roman" w:hAnsi="Times New Roman"/>
          <w:sz w:val="22"/>
          <w:szCs w:val="22"/>
        </w:rPr>
        <w:t xml:space="preserve">§ </w:t>
      </w:r>
      <w:r w:rsidR="002446DA" w:rsidRPr="00A2729A">
        <w:rPr>
          <w:rFonts w:ascii="Times New Roman" w:hAnsi="Times New Roman"/>
          <w:sz w:val="22"/>
          <w:szCs w:val="22"/>
        </w:rPr>
        <w:t>8</w:t>
      </w:r>
    </w:p>
    <w:p w:rsidR="007D7E0C" w:rsidRPr="00A2729A" w:rsidRDefault="007D7E0C" w:rsidP="000E5CD1">
      <w:pPr>
        <w:pStyle w:val="Nagwek2"/>
        <w:jc w:val="center"/>
        <w:rPr>
          <w:rFonts w:ascii="Times New Roman" w:hAnsi="Times New Roman"/>
          <w:sz w:val="22"/>
          <w:szCs w:val="22"/>
        </w:rPr>
      </w:pPr>
      <w:r w:rsidRPr="00A2729A">
        <w:rPr>
          <w:rFonts w:ascii="Times New Roman" w:hAnsi="Times New Roman"/>
          <w:sz w:val="22"/>
          <w:szCs w:val="22"/>
        </w:rPr>
        <w:t>Regulamin korzystania z Infrastruktury sportowej</w:t>
      </w:r>
    </w:p>
    <w:p w:rsidR="00A51BDF" w:rsidRPr="00A2729A" w:rsidRDefault="00E961B8" w:rsidP="000E5CD1">
      <w:pPr>
        <w:pStyle w:val="Nagwek2"/>
        <w:numPr>
          <w:ilvl w:val="0"/>
          <w:numId w:val="10"/>
        </w:numPr>
        <w:jc w:val="both"/>
        <w:rPr>
          <w:rFonts w:ascii="Times New Roman" w:hAnsi="Times New Roman"/>
          <w:b w:val="0"/>
          <w:bCs w:val="0"/>
          <w:sz w:val="22"/>
          <w:szCs w:val="22"/>
        </w:rPr>
      </w:pPr>
      <w:r w:rsidRPr="00A2729A">
        <w:rPr>
          <w:rFonts w:ascii="Times New Roman" w:hAnsi="Times New Roman"/>
          <w:b w:val="0"/>
          <w:bCs w:val="0"/>
          <w:sz w:val="22"/>
          <w:szCs w:val="22"/>
        </w:rPr>
        <w:t>Wykonawca</w:t>
      </w:r>
      <w:r w:rsidR="00A51BDF" w:rsidRPr="00A2729A">
        <w:rPr>
          <w:rFonts w:ascii="Times New Roman" w:hAnsi="Times New Roman"/>
          <w:b w:val="0"/>
          <w:bCs w:val="0"/>
          <w:sz w:val="22"/>
          <w:szCs w:val="22"/>
        </w:rPr>
        <w:t xml:space="preserve"> jest zobowiązany do opracowania </w:t>
      </w:r>
      <w:r w:rsidR="00B13281" w:rsidRPr="00A2729A">
        <w:rPr>
          <w:rFonts w:ascii="Times New Roman" w:hAnsi="Times New Roman"/>
          <w:b w:val="0"/>
          <w:bCs w:val="0"/>
          <w:sz w:val="22"/>
          <w:szCs w:val="22"/>
        </w:rPr>
        <w:t>projektu</w:t>
      </w:r>
      <w:r w:rsidR="006E29B4" w:rsidRPr="00A2729A">
        <w:rPr>
          <w:rFonts w:ascii="Times New Roman" w:hAnsi="Times New Roman"/>
          <w:b w:val="0"/>
          <w:bCs w:val="0"/>
          <w:sz w:val="22"/>
          <w:szCs w:val="22"/>
        </w:rPr>
        <w:t xml:space="preserve"> reg</w:t>
      </w:r>
      <w:r w:rsidR="00837FD8" w:rsidRPr="00A2729A">
        <w:rPr>
          <w:rFonts w:ascii="Times New Roman" w:hAnsi="Times New Roman"/>
          <w:b w:val="0"/>
          <w:bCs w:val="0"/>
          <w:sz w:val="22"/>
          <w:szCs w:val="22"/>
        </w:rPr>
        <w:t>ulaminu</w:t>
      </w:r>
      <w:r w:rsidR="00B13281" w:rsidRPr="00A2729A">
        <w:rPr>
          <w:rFonts w:ascii="Times New Roman" w:hAnsi="Times New Roman"/>
          <w:b w:val="0"/>
          <w:bCs w:val="0"/>
          <w:sz w:val="22"/>
          <w:szCs w:val="22"/>
        </w:rPr>
        <w:t xml:space="preserve"> korzystania z Infrastruktury sport</w:t>
      </w:r>
      <w:r w:rsidR="00837FD8" w:rsidRPr="00A2729A">
        <w:rPr>
          <w:rFonts w:ascii="Times New Roman" w:hAnsi="Times New Roman"/>
          <w:b w:val="0"/>
          <w:bCs w:val="0"/>
          <w:sz w:val="22"/>
          <w:szCs w:val="22"/>
        </w:rPr>
        <w:t>owej, uwzględni</w:t>
      </w:r>
      <w:r w:rsidRPr="00A2729A">
        <w:rPr>
          <w:rFonts w:ascii="Times New Roman" w:hAnsi="Times New Roman"/>
          <w:b w:val="0"/>
          <w:bCs w:val="0"/>
          <w:sz w:val="22"/>
          <w:szCs w:val="22"/>
        </w:rPr>
        <w:t>ając określony w §2 ust. 1 pkt 10 i</w:t>
      </w:r>
      <w:r w:rsidR="004B46A7" w:rsidRPr="00A2729A">
        <w:rPr>
          <w:rFonts w:ascii="Times New Roman" w:hAnsi="Times New Roman"/>
          <w:b w:val="0"/>
          <w:bCs w:val="0"/>
          <w:sz w:val="22"/>
          <w:szCs w:val="22"/>
        </w:rPr>
        <w:t xml:space="preserve"> </w:t>
      </w:r>
      <w:r w:rsidRPr="00A2729A">
        <w:rPr>
          <w:rFonts w:ascii="Times New Roman" w:hAnsi="Times New Roman"/>
          <w:b w:val="0"/>
          <w:bCs w:val="0"/>
          <w:sz w:val="22"/>
          <w:szCs w:val="22"/>
        </w:rPr>
        <w:t>11</w:t>
      </w:r>
      <w:r w:rsidR="00837FD8" w:rsidRPr="00A2729A">
        <w:rPr>
          <w:rFonts w:ascii="Times New Roman" w:hAnsi="Times New Roman"/>
          <w:b w:val="0"/>
          <w:bCs w:val="0"/>
          <w:sz w:val="22"/>
          <w:szCs w:val="22"/>
        </w:rPr>
        <w:t xml:space="preserve"> Umowy obowiązek</w:t>
      </w:r>
      <w:r w:rsidR="00B13281" w:rsidRPr="00A2729A">
        <w:rPr>
          <w:rFonts w:ascii="Times New Roman" w:hAnsi="Times New Roman"/>
          <w:b w:val="0"/>
          <w:bCs w:val="0"/>
          <w:sz w:val="22"/>
          <w:szCs w:val="22"/>
        </w:rPr>
        <w:t>.</w:t>
      </w:r>
    </w:p>
    <w:p w:rsidR="00A51BDF" w:rsidRPr="00A2729A" w:rsidRDefault="00E961B8" w:rsidP="000E5CD1">
      <w:pPr>
        <w:numPr>
          <w:ilvl w:val="0"/>
          <w:numId w:val="10"/>
        </w:numPr>
        <w:jc w:val="both"/>
        <w:rPr>
          <w:sz w:val="22"/>
          <w:szCs w:val="22"/>
        </w:rPr>
      </w:pPr>
      <w:r w:rsidRPr="00A2729A">
        <w:rPr>
          <w:bCs/>
          <w:sz w:val="22"/>
          <w:szCs w:val="22"/>
        </w:rPr>
        <w:t>Wykonawca</w:t>
      </w:r>
      <w:r w:rsidR="00A51BDF" w:rsidRPr="00A2729A">
        <w:rPr>
          <w:bCs/>
          <w:sz w:val="22"/>
          <w:szCs w:val="22"/>
        </w:rPr>
        <w:t xml:space="preserve"> przedstawia Zamawiającemu </w:t>
      </w:r>
      <w:r w:rsidR="00B13281" w:rsidRPr="00A2729A">
        <w:rPr>
          <w:bCs/>
          <w:sz w:val="22"/>
          <w:szCs w:val="22"/>
        </w:rPr>
        <w:t xml:space="preserve">projekt regulaminu </w:t>
      </w:r>
      <w:r w:rsidR="006E29B4" w:rsidRPr="00A2729A">
        <w:rPr>
          <w:bCs/>
          <w:sz w:val="22"/>
          <w:szCs w:val="22"/>
        </w:rPr>
        <w:t>korzystania</w:t>
      </w:r>
      <w:r w:rsidR="00B13281" w:rsidRPr="00A2729A">
        <w:rPr>
          <w:bCs/>
          <w:sz w:val="22"/>
          <w:szCs w:val="22"/>
        </w:rPr>
        <w:t xml:space="preserve"> z Infrastruktury sportowej, o którym mowa w ust. 1 niniejszego paragrafu,</w:t>
      </w:r>
      <w:r w:rsidR="009D6D94" w:rsidRPr="00A2729A">
        <w:rPr>
          <w:bCs/>
          <w:sz w:val="22"/>
          <w:szCs w:val="22"/>
        </w:rPr>
        <w:t xml:space="preserve"> </w:t>
      </w:r>
      <w:r w:rsidR="00A51BDF" w:rsidRPr="00A2729A">
        <w:rPr>
          <w:bCs/>
          <w:sz w:val="22"/>
          <w:szCs w:val="22"/>
        </w:rPr>
        <w:t xml:space="preserve">w formie elektronicznej, </w:t>
      </w:r>
      <w:r w:rsidR="00B241A4" w:rsidRPr="00A2729A">
        <w:rPr>
          <w:bCs/>
          <w:sz w:val="22"/>
          <w:szCs w:val="22"/>
        </w:rPr>
        <w:t>w terminie 7 dni</w:t>
      </w:r>
      <w:r w:rsidR="00A51BDF" w:rsidRPr="00A2729A">
        <w:rPr>
          <w:bCs/>
          <w:sz w:val="22"/>
          <w:szCs w:val="22"/>
        </w:rPr>
        <w:t xml:space="preserve">, </w:t>
      </w:r>
      <w:r w:rsidR="00B13281" w:rsidRPr="00A2729A">
        <w:rPr>
          <w:bCs/>
          <w:sz w:val="22"/>
          <w:szCs w:val="22"/>
        </w:rPr>
        <w:t>w celu jego</w:t>
      </w:r>
      <w:r w:rsidR="00A51BDF" w:rsidRPr="00A2729A">
        <w:rPr>
          <w:bCs/>
          <w:sz w:val="22"/>
          <w:szCs w:val="22"/>
        </w:rPr>
        <w:t xml:space="preserve"> zatwi</w:t>
      </w:r>
      <w:r w:rsidRPr="00A2729A">
        <w:rPr>
          <w:bCs/>
          <w:sz w:val="22"/>
          <w:szCs w:val="22"/>
        </w:rPr>
        <w:t>erdzenia. Zamawiający</w:t>
      </w:r>
      <w:r w:rsidR="009D6D94" w:rsidRPr="00A2729A">
        <w:rPr>
          <w:bCs/>
          <w:sz w:val="22"/>
          <w:szCs w:val="22"/>
        </w:rPr>
        <w:t xml:space="preserve"> </w:t>
      </w:r>
      <w:r w:rsidR="00B13281" w:rsidRPr="00A2729A">
        <w:rPr>
          <w:bCs/>
          <w:sz w:val="22"/>
          <w:szCs w:val="22"/>
        </w:rPr>
        <w:t xml:space="preserve">ma prawo, w uzgodnieniu </w:t>
      </w:r>
      <w:r w:rsidRPr="00A2729A">
        <w:rPr>
          <w:bCs/>
          <w:sz w:val="22"/>
          <w:szCs w:val="22"/>
        </w:rPr>
        <w:t>z wykonawc</w:t>
      </w:r>
      <w:r w:rsidR="00B241A4" w:rsidRPr="00A2729A">
        <w:rPr>
          <w:bCs/>
          <w:sz w:val="22"/>
          <w:szCs w:val="22"/>
        </w:rPr>
        <w:t>ą</w:t>
      </w:r>
      <w:r w:rsidR="00A51BDF" w:rsidRPr="00A2729A">
        <w:rPr>
          <w:bCs/>
          <w:sz w:val="22"/>
          <w:szCs w:val="22"/>
        </w:rPr>
        <w:t>, korygować wsz</w:t>
      </w:r>
      <w:r w:rsidR="00B13281" w:rsidRPr="00A2729A">
        <w:rPr>
          <w:bCs/>
          <w:sz w:val="22"/>
          <w:szCs w:val="22"/>
        </w:rPr>
        <w:t xml:space="preserve">ystkie pozycje regulaminu, wykreślać </w:t>
      </w:r>
      <w:r w:rsidR="00A51BDF" w:rsidRPr="00A2729A">
        <w:rPr>
          <w:bCs/>
          <w:sz w:val="22"/>
          <w:szCs w:val="22"/>
        </w:rPr>
        <w:t>ora</w:t>
      </w:r>
      <w:r w:rsidR="00D03BF3" w:rsidRPr="00A2729A">
        <w:rPr>
          <w:bCs/>
          <w:sz w:val="22"/>
          <w:szCs w:val="22"/>
        </w:rPr>
        <w:t>z wprowadzać nowe</w:t>
      </w:r>
      <w:r w:rsidR="00812EC4" w:rsidRPr="00A2729A">
        <w:rPr>
          <w:bCs/>
          <w:sz w:val="22"/>
          <w:szCs w:val="22"/>
        </w:rPr>
        <w:t>, po zaakceptowaniu ich przez Zarządcę.</w:t>
      </w:r>
    </w:p>
    <w:p w:rsidR="00B13281" w:rsidRPr="00A2729A" w:rsidRDefault="00E961B8" w:rsidP="000E5CD1">
      <w:pPr>
        <w:numPr>
          <w:ilvl w:val="0"/>
          <w:numId w:val="10"/>
        </w:numPr>
        <w:jc w:val="both"/>
        <w:rPr>
          <w:sz w:val="22"/>
          <w:szCs w:val="22"/>
        </w:rPr>
      </w:pPr>
      <w:r w:rsidRPr="00A2729A">
        <w:rPr>
          <w:bCs/>
          <w:sz w:val="22"/>
          <w:szCs w:val="22"/>
        </w:rPr>
        <w:t>Zamawiający</w:t>
      </w:r>
      <w:r w:rsidR="00B13281" w:rsidRPr="00A2729A">
        <w:rPr>
          <w:bCs/>
          <w:sz w:val="22"/>
          <w:szCs w:val="22"/>
        </w:rPr>
        <w:t xml:space="preserve"> </w:t>
      </w:r>
      <w:r w:rsidR="00A51BDF" w:rsidRPr="00A2729A">
        <w:rPr>
          <w:bCs/>
          <w:sz w:val="22"/>
          <w:szCs w:val="22"/>
        </w:rPr>
        <w:t>zobowiązany jest do merytorycznego ustosunkowania się</w:t>
      </w:r>
      <w:r w:rsidR="00CF6478" w:rsidRPr="00A2729A">
        <w:rPr>
          <w:bCs/>
          <w:sz w:val="22"/>
          <w:szCs w:val="22"/>
        </w:rPr>
        <w:t xml:space="preserve"> </w:t>
      </w:r>
      <w:r w:rsidR="00A51BDF" w:rsidRPr="00A2729A">
        <w:rPr>
          <w:bCs/>
          <w:sz w:val="22"/>
          <w:szCs w:val="22"/>
        </w:rPr>
        <w:t xml:space="preserve">do przedstawionych </w:t>
      </w:r>
      <w:r w:rsidR="00B13281" w:rsidRPr="00A2729A">
        <w:rPr>
          <w:bCs/>
          <w:sz w:val="22"/>
          <w:szCs w:val="22"/>
        </w:rPr>
        <w:t>projektu</w:t>
      </w:r>
      <w:r w:rsidR="00A37770" w:rsidRPr="00A2729A">
        <w:rPr>
          <w:bCs/>
          <w:sz w:val="22"/>
          <w:szCs w:val="22"/>
        </w:rPr>
        <w:t xml:space="preserve"> </w:t>
      </w:r>
      <w:r w:rsidR="00B13281" w:rsidRPr="00A2729A">
        <w:rPr>
          <w:bCs/>
          <w:sz w:val="22"/>
          <w:szCs w:val="22"/>
        </w:rPr>
        <w:t>regulaminu</w:t>
      </w:r>
      <w:r w:rsidR="009D6D94" w:rsidRPr="00A2729A">
        <w:rPr>
          <w:bCs/>
          <w:sz w:val="22"/>
          <w:szCs w:val="22"/>
        </w:rPr>
        <w:t xml:space="preserve"> </w:t>
      </w:r>
      <w:r w:rsidR="00A51BDF" w:rsidRPr="00A2729A">
        <w:rPr>
          <w:bCs/>
          <w:sz w:val="22"/>
          <w:szCs w:val="22"/>
        </w:rPr>
        <w:t xml:space="preserve">w ciągu </w:t>
      </w:r>
      <w:r w:rsidR="00436CE1" w:rsidRPr="00A2729A">
        <w:rPr>
          <w:bCs/>
          <w:sz w:val="22"/>
          <w:szCs w:val="22"/>
        </w:rPr>
        <w:t>7</w:t>
      </w:r>
      <w:r w:rsidR="00A51BDF" w:rsidRPr="00A2729A">
        <w:rPr>
          <w:bCs/>
          <w:sz w:val="22"/>
          <w:szCs w:val="22"/>
        </w:rPr>
        <w:t xml:space="preserve"> dni od ich otrzymania. Wszelkie uwagi oraz korekty do </w:t>
      </w:r>
      <w:r w:rsidR="00B13281" w:rsidRPr="00A2729A">
        <w:rPr>
          <w:bCs/>
          <w:sz w:val="22"/>
          <w:szCs w:val="22"/>
        </w:rPr>
        <w:lastRenderedPageBreak/>
        <w:t>regulaminu</w:t>
      </w:r>
      <w:r w:rsidRPr="00A2729A">
        <w:rPr>
          <w:bCs/>
          <w:sz w:val="22"/>
          <w:szCs w:val="22"/>
        </w:rPr>
        <w:t xml:space="preserve"> przekazane zostaną Wykonawcy</w:t>
      </w:r>
      <w:r w:rsidR="00A51BDF" w:rsidRPr="00A2729A">
        <w:rPr>
          <w:bCs/>
          <w:sz w:val="22"/>
          <w:szCs w:val="22"/>
        </w:rPr>
        <w:t xml:space="preserve"> na piśmie. Brak udzielenia odpo</w:t>
      </w:r>
      <w:r w:rsidR="00B13281" w:rsidRPr="00A2729A">
        <w:rPr>
          <w:bCs/>
          <w:sz w:val="22"/>
          <w:szCs w:val="22"/>
        </w:rPr>
        <w:t xml:space="preserve">wiedzi przez </w:t>
      </w:r>
      <w:r w:rsidRPr="00A2729A">
        <w:rPr>
          <w:bCs/>
          <w:sz w:val="22"/>
          <w:szCs w:val="22"/>
        </w:rPr>
        <w:t>Zamawiającego</w:t>
      </w:r>
      <w:r w:rsidR="009D6D94" w:rsidRPr="00A2729A">
        <w:rPr>
          <w:bCs/>
          <w:sz w:val="22"/>
          <w:szCs w:val="22"/>
        </w:rPr>
        <w:t xml:space="preserve"> </w:t>
      </w:r>
      <w:r w:rsidR="00A51BDF" w:rsidRPr="00A2729A">
        <w:rPr>
          <w:bCs/>
          <w:sz w:val="22"/>
          <w:szCs w:val="22"/>
        </w:rPr>
        <w:t>w powyższym terminie rozumiane jest</w:t>
      </w:r>
      <w:r w:rsidR="00D03BF3" w:rsidRPr="00A2729A">
        <w:rPr>
          <w:bCs/>
          <w:sz w:val="22"/>
          <w:szCs w:val="22"/>
        </w:rPr>
        <w:t>,</w:t>
      </w:r>
      <w:r w:rsidR="00A51BDF" w:rsidRPr="00A2729A">
        <w:rPr>
          <w:bCs/>
          <w:sz w:val="22"/>
          <w:szCs w:val="22"/>
        </w:rPr>
        <w:t xml:space="preserve"> jako wyraże</w:t>
      </w:r>
      <w:r w:rsidR="00B13281" w:rsidRPr="00A2729A">
        <w:rPr>
          <w:bCs/>
          <w:sz w:val="22"/>
          <w:szCs w:val="22"/>
        </w:rPr>
        <w:t xml:space="preserve">nie zgody </w:t>
      </w:r>
      <w:r w:rsidR="00A51BDF" w:rsidRPr="00A2729A">
        <w:rPr>
          <w:bCs/>
          <w:sz w:val="22"/>
          <w:szCs w:val="22"/>
        </w:rPr>
        <w:t xml:space="preserve">na </w:t>
      </w:r>
      <w:r w:rsidR="00B13281" w:rsidRPr="00A2729A">
        <w:rPr>
          <w:bCs/>
          <w:sz w:val="22"/>
          <w:szCs w:val="22"/>
        </w:rPr>
        <w:t>treść regulaminu</w:t>
      </w:r>
      <w:r w:rsidR="009D6D94" w:rsidRPr="00A2729A">
        <w:rPr>
          <w:bCs/>
          <w:sz w:val="22"/>
          <w:szCs w:val="22"/>
        </w:rPr>
        <w:t xml:space="preserve"> </w:t>
      </w:r>
      <w:r w:rsidR="00A51BDF" w:rsidRPr="00A2729A">
        <w:rPr>
          <w:bCs/>
          <w:sz w:val="22"/>
          <w:szCs w:val="22"/>
        </w:rPr>
        <w:t xml:space="preserve">(milcząca akceptacja). </w:t>
      </w:r>
    </w:p>
    <w:p w:rsidR="002A210F" w:rsidRPr="00A2729A" w:rsidRDefault="00E961B8" w:rsidP="000E5CD1">
      <w:pPr>
        <w:numPr>
          <w:ilvl w:val="0"/>
          <w:numId w:val="10"/>
        </w:numPr>
        <w:jc w:val="both"/>
        <w:rPr>
          <w:sz w:val="22"/>
          <w:szCs w:val="22"/>
        </w:rPr>
      </w:pPr>
      <w:r w:rsidRPr="00A2729A">
        <w:rPr>
          <w:bCs/>
          <w:sz w:val="22"/>
          <w:szCs w:val="22"/>
        </w:rPr>
        <w:t>Wykonawca</w:t>
      </w:r>
      <w:r w:rsidR="00A51BDF" w:rsidRPr="00A2729A">
        <w:rPr>
          <w:bCs/>
          <w:sz w:val="22"/>
          <w:szCs w:val="22"/>
        </w:rPr>
        <w:t xml:space="preserve"> ma prawo, w każdym czasie, wystąpić o </w:t>
      </w:r>
      <w:r w:rsidR="00837FD8" w:rsidRPr="00A2729A">
        <w:rPr>
          <w:bCs/>
          <w:sz w:val="22"/>
          <w:szCs w:val="22"/>
        </w:rPr>
        <w:t>zmianę regulaminu korzystania z Infrastruktury sportowej</w:t>
      </w:r>
      <w:r w:rsidR="00A51BDF" w:rsidRPr="00A2729A">
        <w:rPr>
          <w:bCs/>
          <w:sz w:val="22"/>
          <w:szCs w:val="22"/>
        </w:rPr>
        <w:t xml:space="preserve">. Ustalenia ust. </w:t>
      </w:r>
      <w:r w:rsidR="00837FD8" w:rsidRPr="00A2729A">
        <w:rPr>
          <w:bCs/>
          <w:sz w:val="22"/>
          <w:szCs w:val="22"/>
        </w:rPr>
        <w:t xml:space="preserve">2,3 </w:t>
      </w:r>
      <w:r w:rsidR="00A51BDF" w:rsidRPr="00A2729A">
        <w:rPr>
          <w:bCs/>
          <w:sz w:val="22"/>
          <w:szCs w:val="22"/>
        </w:rPr>
        <w:t>stosuje się odpowiednio.</w:t>
      </w:r>
      <w:bookmarkStart w:id="7" w:name="_Toc302385858"/>
    </w:p>
    <w:bookmarkEnd w:id="7"/>
    <w:p w:rsidR="00832AEA" w:rsidRPr="00A2729A" w:rsidRDefault="00832AEA" w:rsidP="000E5CD1">
      <w:pPr>
        <w:spacing w:before="120"/>
        <w:jc w:val="both"/>
        <w:rPr>
          <w:b/>
          <w:sz w:val="22"/>
          <w:szCs w:val="22"/>
        </w:rPr>
      </w:pPr>
    </w:p>
    <w:p w:rsidR="00832AEA" w:rsidRPr="00A2729A" w:rsidRDefault="006A049F" w:rsidP="000E5CD1">
      <w:pPr>
        <w:pStyle w:val="Nagwek2"/>
        <w:jc w:val="center"/>
        <w:rPr>
          <w:rFonts w:ascii="Times New Roman" w:hAnsi="Times New Roman"/>
          <w:sz w:val="22"/>
          <w:szCs w:val="22"/>
        </w:rPr>
      </w:pPr>
      <w:bookmarkStart w:id="8" w:name="_Toc302385861"/>
      <w:r w:rsidRPr="00A2729A">
        <w:rPr>
          <w:rFonts w:ascii="Times New Roman" w:hAnsi="Times New Roman"/>
          <w:sz w:val="22"/>
          <w:szCs w:val="22"/>
        </w:rPr>
        <w:t xml:space="preserve">§ </w:t>
      </w:r>
      <w:bookmarkEnd w:id="8"/>
      <w:r w:rsidR="009057BD" w:rsidRPr="00A2729A">
        <w:rPr>
          <w:rFonts w:ascii="Times New Roman" w:hAnsi="Times New Roman"/>
          <w:sz w:val="22"/>
          <w:szCs w:val="22"/>
        </w:rPr>
        <w:t>9</w:t>
      </w:r>
    </w:p>
    <w:p w:rsidR="00837FD8" w:rsidRPr="00A2729A" w:rsidRDefault="00837FD8" w:rsidP="000E5CD1">
      <w:pPr>
        <w:jc w:val="center"/>
        <w:rPr>
          <w:b/>
          <w:sz w:val="22"/>
          <w:szCs w:val="22"/>
        </w:rPr>
      </w:pPr>
      <w:r w:rsidRPr="00A2729A">
        <w:rPr>
          <w:b/>
          <w:sz w:val="22"/>
          <w:szCs w:val="22"/>
        </w:rPr>
        <w:t>Rozwiązanie umowy</w:t>
      </w:r>
      <w:r w:rsidR="00E961B8" w:rsidRPr="00A2729A">
        <w:rPr>
          <w:b/>
          <w:sz w:val="22"/>
          <w:szCs w:val="22"/>
        </w:rPr>
        <w:t xml:space="preserve"> oraz odstąpienie od niej</w:t>
      </w:r>
    </w:p>
    <w:p w:rsidR="008A23DC" w:rsidRPr="00A2729A" w:rsidRDefault="00E961B8" w:rsidP="000E5CD1">
      <w:pPr>
        <w:numPr>
          <w:ilvl w:val="1"/>
          <w:numId w:val="2"/>
        </w:numPr>
        <w:tabs>
          <w:tab w:val="clear" w:pos="1440"/>
          <w:tab w:val="num" w:pos="567"/>
        </w:tabs>
        <w:spacing w:before="120"/>
        <w:ind w:left="567" w:hanging="425"/>
        <w:jc w:val="both"/>
        <w:rPr>
          <w:sz w:val="22"/>
          <w:szCs w:val="22"/>
        </w:rPr>
      </w:pPr>
      <w:r w:rsidRPr="00A2729A">
        <w:rPr>
          <w:sz w:val="22"/>
          <w:szCs w:val="22"/>
        </w:rPr>
        <w:t xml:space="preserve">Zamawiający </w:t>
      </w:r>
      <w:r w:rsidR="00A16C95" w:rsidRPr="00A2729A">
        <w:rPr>
          <w:sz w:val="22"/>
          <w:szCs w:val="22"/>
        </w:rPr>
        <w:t xml:space="preserve">ma prawo do rozwiązania niniejszej umowy w trybie natychmiastowym w przypadku </w:t>
      </w:r>
      <w:r w:rsidR="008A23DC" w:rsidRPr="00A2729A">
        <w:rPr>
          <w:sz w:val="22"/>
          <w:szCs w:val="22"/>
        </w:rPr>
        <w:t>:</w:t>
      </w:r>
    </w:p>
    <w:p w:rsidR="008A23DC" w:rsidRPr="00A2729A" w:rsidRDefault="00E961B8" w:rsidP="000E5CD1">
      <w:pPr>
        <w:numPr>
          <w:ilvl w:val="0"/>
          <w:numId w:val="11"/>
        </w:numPr>
        <w:spacing w:before="120"/>
        <w:jc w:val="both"/>
        <w:rPr>
          <w:sz w:val="22"/>
          <w:szCs w:val="22"/>
        </w:rPr>
      </w:pPr>
      <w:r w:rsidRPr="00A2729A">
        <w:rPr>
          <w:sz w:val="22"/>
          <w:szCs w:val="22"/>
        </w:rPr>
        <w:t xml:space="preserve">gdy Wykonawca </w:t>
      </w:r>
      <w:r w:rsidR="008A23DC" w:rsidRPr="00A2729A">
        <w:rPr>
          <w:sz w:val="22"/>
          <w:szCs w:val="22"/>
        </w:rPr>
        <w:t>bez uzasadnienia nie podjął wykonywania obowiązków wynikających z Umowy lub przerwał ich wykonywanie na okres co najmniej miesiąca</w:t>
      </w:r>
      <w:r w:rsidRPr="00A2729A">
        <w:rPr>
          <w:sz w:val="22"/>
          <w:szCs w:val="22"/>
        </w:rPr>
        <w:t>,</w:t>
      </w:r>
    </w:p>
    <w:p w:rsidR="00837FD8" w:rsidRPr="00A2729A" w:rsidRDefault="00E961B8" w:rsidP="000E5CD1">
      <w:pPr>
        <w:numPr>
          <w:ilvl w:val="0"/>
          <w:numId w:val="11"/>
        </w:numPr>
        <w:spacing w:before="120"/>
        <w:jc w:val="both"/>
        <w:rPr>
          <w:sz w:val="22"/>
          <w:szCs w:val="22"/>
        </w:rPr>
      </w:pPr>
      <w:r w:rsidRPr="00A2729A">
        <w:rPr>
          <w:sz w:val="22"/>
          <w:szCs w:val="22"/>
        </w:rPr>
        <w:t>Wykonawca</w:t>
      </w:r>
      <w:r w:rsidR="008A23DC" w:rsidRPr="00A2729A">
        <w:rPr>
          <w:sz w:val="22"/>
          <w:szCs w:val="22"/>
        </w:rPr>
        <w:t xml:space="preserve"> zostanie postawiony w stan likwidacji albo na skutek zaprzestania płacenia długów otwarte zostanie dla niego postępowanie układowe</w:t>
      </w:r>
      <w:r w:rsidR="008A23DC" w:rsidRPr="00A2729A">
        <w:rPr>
          <w:sz w:val="22"/>
          <w:szCs w:val="22"/>
        </w:rPr>
        <w:br/>
        <w:t>lub złożony zostanie wniosek o ogłoszenie upadłości, lub też na podstawie otrzymanych sprawozdań finansowych zamawiający poweźmie uzasadnioną obawę, że fakt taki może nas</w:t>
      </w:r>
      <w:r w:rsidRPr="00A2729A">
        <w:rPr>
          <w:sz w:val="22"/>
          <w:szCs w:val="22"/>
        </w:rPr>
        <w:t>tąpić w najbliższej przyszłości.</w:t>
      </w:r>
    </w:p>
    <w:p w:rsidR="00882E6E" w:rsidRPr="00A2729A" w:rsidRDefault="00E961B8" w:rsidP="000E5CD1">
      <w:pPr>
        <w:pStyle w:val="Akapitzlist"/>
        <w:numPr>
          <w:ilvl w:val="1"/>
          <w:numId w:val="2"/>
        </w:numPr>
        <w:tabs>
          <w:tab w:val="clear" w:pos="1440"/>
          <w:tab w:val="num" w:pos="1134"/>
        </w:tabs>
        <w:spacing w:before="120" w:line="240" w:lineRule="auto"/>
        <w:ind w:left="709"/>
        <w:jc w:val="both"/>
        <w:rPr>
          <w:rFonts w:ascii="Times New Roman" w:hAnsi="Times New Roman" w:cs="Times New Roman"/>
        </w:rPr>
      </w:pPr>
      <w:r w:rsidRPr="00A2729A">
        <w:rPr>
          <w:rFonts w:ascii="Times New Roman" w:hAnsi="Times New Roman" w:cs="Times New Roman"/>
        </w:rPr>
        <w:t>Zamawiający</w:t>
      </w:r>
      <w:r w:rsidR="00882E6E" w:rsidRPr="00A2729A">
        <w:rPr>
          <w:rFonts w:ascii="Times New Roman" w:hAnsi="Times New Roman" w:cs="Times New Roman"/>
        </w:rPr>
        <w:t xml:space="preserve"> może rozwiązać umowę w trybie natychmiastowym, jeśli przyczyną wypowiedzenia są stwierdzone nadużycia lub</w:t>
      </w:r>
      <w:r w:rsidRPr="00A2729A">
        <w:rPr>
          <w:rFonts w:ascii="Times New Roman" w:hAnsi="Times New Roman" w:cs="Times New Roman"/>
        </w:rPr>
        <w:t xml:space="preserve"> inne rażące uchybienia Wykonawcy.</w:t>
      </w:r>
    </w:p>
    <w:p w:rsidR="00D02E8E" w:rsidRPr="00A2729A" w:rsidRDefault="00D02E8E" w:rsidP="000E5CD1">
      <w:pPr>
        <w:pStyle w:val="Akapitzlist"/>
        <w:numPr>
          <w:ilvl w:val="1"/>
          <w:numId w:val="2"/>
        </w:numPr>
        <w:tabs>
          <w:tab w:val="clear" w:pos="1440"/>
          <w:tab w:val="num" w:pos="1134"/>
        </w:tabs>
        <w:spacing w:before="120" w:line="240" w:lineRule="auto"/>
        <w:ind w:left="709"/>
        <w:jc w:val="both"/>
        <w:rPr>
          <w:rFonts w:ascii="Times New Roman" w:hAnsi="Times New Roman" w:cs="Times New Roman"/>
        </w:rPr>
      </w:pPr>
      <w:r w:rsidRPr="00A2729A">
        <w:rPr>
          <w:rFonts w:ascii="Times New Roman" w:hAnsi="Times New Roman" w:cs="Times New Roman"/>
        </w:rPr>
        <w:t>Zamawiający zastrzega możliwość rozwiązania umowy bez zachowania okresu wypowiedzenia w przypadku, gdy suma naliczonych przez Zamawiającego kar umownych w trakcie obowiązywania umowy przekracza 1/12 całkowitej wartości umowy brutto określonej w § 5 ust. 1 umowy oraz w przypadku, gdy trzykrotnie zostanie naliczona kara umowna z tego samego tytułu.</w:t>
      </w:r>
    </w:p>
    <w:p w:rsidR="0065750B" w:rsidRPr="00A2729A" w:rsidRDefault="0065750B" w:rsidP="000E5CD1">
      <w:pPr>
        <w:pStyle w:val="Akapitzlist"/>
        <w:numPr>
          <w:ilvl w:val="1"/>
          <w:numId w:val="2"/>
        </w:numPr>
        <w:tabs>
          <w:tab w:val="clear" w:pos="1440"/>
          <w:tab w:val="num" w:pos="1134"/>
        </w:tabs>
        <w:spacing w:before="120" w:line="240" w:lineRule="auto"/>
        <w:ind w:left="709"/>
        <w:jc w:val="both"/>
        <w:rPr>
          <w:rFonts w:ascii="Times New Roman" w:hAnsi="Times New Roman" w:cs="Times New Roman"/>
        </w:rPr>
      </w:pPr>
      <w:r w:rsidRPr="00A2729A">
        <w:rPr>
          <w:rFonts w:ascii="Times New Roman" w:eastAsia="Calibri" w:hAnsi="Times New Roman" w:cs="Times New Roman"/>
        </w:rPr>
        <w:t>Zamawiający może wypowiedzieć umowę z zachowaniem trzymiesięcznego okresu</w:t>
      </w:r>
      <w:r w:rsidR="00BA0D6F" w:rsidRPr="00A2729A">
        <w:rPr>
          <w:rFonts w:ascii="Times New Roman" w:eastAsia="Calibri" w:hAnsi="Times New Roman" w:cs="Times New Roman"/>
        </w:rPr>
        <w:t xml:space="preserve"> </w:t>
      </w:r>
      <w:r w:rsidRPr="00A2729A">
        <w:rPr>
          <w:rFonts w:ascii="Times New Roman" w:eastAsia="Calibri" w:hAnsi="Times New Roman" w:cs="Times New Roman"/>
        </w:rPr>
        <w:t>wypowiedzenia na koniec miesiąca kalendarzowego, jeśli Wykonawca naruszać będzie</w:t>
      </w:r>
      <w:r w:rsidR="00BA0D6F" w:rsidRPr="00A2729A">
        <w:rPr>
          <w:rFonts w:ascii="Times New Roman" w:eastAsia="Calibri" w:hAnsi="Times New Roman" w:cs="Times New Roman"/>
        </w:rPr>
        <w:t xml:space="preserve"> </w:t>
      </w:r>
      <w:r w:rsidRPr="00A2729A">
        <w:rPr>
          <w:rFonts w:ascii="Times New Roman" w:eastAsia="Calibri" w:hAnsi="Times New Roman" w:cs="Times New Roman"/>
        </w:rPr>
        <w:t>ciążące na nim obowiązki lub prawa, wynikające z aktów prawnych lub przep</w:t>
      </w:r>
      <w:r w:rsidR="00BA0D6F" w:rsidRPr="00A2729A">
        <w:rPr>
          <w:rFonts w:ascii="Times New Roman" w:eastAsia="Calibri" w:hAnsi="Times New Roman" w:cs="Times New Roman"/>
        </w:rPr>
        <w:t xml:space="preserve">isów </w:t>
      </w:r>
      <w:r w:rsidRPr="00A2729A">
        <w:rPr>
          <w:rFonts w:ascii="Times New Roman" w:eastAsia="Calibri" w:hAnsi="Times New Roman" w:cs="Times New Roman"/>
        </w:rPr>
        <w:t>gminnych albo postanowień niniejszej umowy, a w szczególności gdy</w:t>
      </w:r>
      <w:r w:rsidR="005D7E0D" w:rsidRPr="00A2729A">
        <w:rPr>
          <w:rFonts w:ascii="Times New Roman" w:eastAsia="Calibri" w:hAnsi="Times New Roman" w:cs="Times New Roman"/>
        </w:rPr>
        <w:t xml:space="preserve"> </w:t>
      </w:r>
      <w:r w:rsidRPr="00A2729A">
        <w:rPr>
          <w:rFonts w:ascii="Times New Roman" w:eastAsia="Calibri" w:hAnsi="Times New Roman" w:cs="Times New Roman"/>
        </w:rPr>
        <w:t xml:space="preserve">Wykonawca narusza postanowienia niniejszej umowy i </w:t>
      </w:r>
      <w:r w:rsidR="005D7E0D" w:rsidRPr="00A2729A">
        <w:rPr>
          <w:rFonts w:ascii="Times New Roman" w:eastAsia="Calibri" w:hAnsi="Times New Roman" w:cs="Times New Roman"/>
        </w:rPr>
        <w:t>po</w:t>
      </w:r>
      <w:r w:rsidRPr="00A2729A">
        <w:rPr>
          <w:rFonts w:ascii="Times New Roman" w:eastAsia="Calibri" w:hAnsi="Times New Roman" w:cs="Times New Roman"/>
        </w:rPr>
        <w:t>mimo wezwania ze strony</w:t>
      </w:r>
      <w:r w:rsidR="00BA0D6F" w:rsidRPr="00A2729A">
        <w:rPr>
          <w:rFonts w:ascii="Times New Roman" w:eastAsia="Calibri" w:hAnsi="Times New Roman" w:cs="Times New Roman"/>
        </w:rPr>
        <w:t xml:space="preserve"> </w:t>
      </w:r>
      <w:r w:rsidRPr="00A2729A">
        <w:rPr>
          <w:rFonts w:ascii="Times New Roman" w:eastAsia="Calibri" w:hAnsi="Times New Roman" w:cs="Times New Roman"/>
        </w:rPr>
        <w:t>Zamawiającego</w:t>
      </w:r>
      <w:r w:rsidR="00BA0D6F" w:rsidRPr="00A2729A">
        <w:rPr>
          <w:rFonts w:ascii="Times New Roman" w:eastAsia="Calibri" w:hAnsi="Times New Roman" w:cs="Times New Roman"/>
        </w:rPr>
        <w:t xml:space="preserve">  nie usuwa tych naruszeń, </w:t>
      </w:r>
      <w:r w:rsidRPr="00A2729A">
        <w:rPr>
          <w:rFonts w:ascii="Times New Roman" w:eastAsia="Calibri" w:hAnsi="Times New Roman" w:cs="Times New Roman"/>
        </w:rPr>
        <w:t>w ciągu jednego miesiąca od dnia zgłoszenia</w:t>
      </w:r>
      <w:r w:rsidR="005D7E0D" w:rsidRPr="00A2729A">
        <w:rPr>
          <w:rFonts w:ascii="Times New Roman" w:eastAsia="Calibri" w:hAnsi="Times New Roman" w:cs="Times New Roman"/>
        </w:rPr>
        <w:t xml:space="preserve"> zastrzeżeń.</w:t>
      </w:r>
    </w:p>
    <w:p w:rsidR="005D7E0D" w:rsidRPr="00A2729A" w:rsidRDefault="00B32EEC" w:rsidP="000E5CD1">
      <w:pPr>
        <w:pStyle w:val="Akapitzlist"/>
        <w:numPr>
          <w:ilvl w:val="1"/>
          <w:numId w:val="2"/>
        </w:numPr>
        <w:tabs>
          <w:tab w:val="clear" w:pos="1440"/>
          <w:tab w:val="num" w:pos="1134"/>
        </w:tabs>
        <w:spacing w:before="120" w:line="240" w:lineRule="auto"/>
        <w:ind w:left="709"/>
        <w:jc w:val="both"/>
        <w:rPr>
          <w:rFonts w:ascii="Times New Roman" w:hAnsi="Times New Roman" w:cs="Times New Roman"/>
        </w:rPr>
      </w:pPr>
      <w:r w:rsidRPr="00A2729A">
        <w:rPr>
          <w:rFonts w:ascii="Times New Roman" w:hAnsi="Times New Roman" w:cs="Times New Roman"/>
        </w:rPr>
        <w:t xml:space="preserve">W terminie 5 </w:t>
      </w:r>
      <w:r w:rsidR="008A23DC" w:rsidRPr="00A2729A">
        <w:rPr>
          <w:rFonts w:ascii="Times New Roman" w:hAnsi="Times New Roman" w:cs="Times New Roman"/>
        </w:rPr>
        <w:t>dni roboczych od daty wygaśnięcia,</w:t>
      </w:r>
      <w:r w:rsidR="005D7E0D" w:rsidRPr="00A2729A">
        <w:rPr>
          <w:rFonts w:ascii="Times New Roman" w:hAnsi="Times New Roman" w:cs="Times New Roman"/>
        </w:rPr>
        <w:t xml:space="preserve"> rozwiązania lub odstąpienia od Umowy Wykonawc</w:t>
      </w:r>
      <w:r w:rsidR="008A23DC" w:rsidRPr="00A2729A">
        <w:rPr>
          <w:rFonts w:ascii="Times New Roman" w:hAnsi="Times New Roman" w:cs="Times New Roman"/>
        </w:rPr>
        <w:t>a zobowiąz</w:t>
      </w:r>
      <w:r w:rsidR="005D7E0D" w:rsidRPr="00A2729A">
        <w:rPr>
          <w:rFonts w:ascii="Times New Roman" w:hAnsi="Times New Roman" w:cs="Times New Roman"/>
        </w:rPr>
        <w:t>any jest do zwrotu Zamawiającemu</w:t>
      </w:r>
      <w:r w:rsidR="008A23DC" w:rsidRPr="00A2729A">
        <w:rPr>
          <w:rFonts w:ascii="Times New Roman" w:hAnsi="Times New Roman" w:cs="Times New Roman"/>
        </w:rPr>
        <w:t xml:space="preserve"> </w:t>
      </w:r>
      <w:r w:rsidR="005D7E0D" w:rsidRPr="00A2729A">
        <w:rPr>
          <w:rFonts w:ascii="Times New Roman" w:hAnsi="Times New Roman" w:cs="Times New Roman"/>
        </w:rPr>
        <w:t xml:space="preserve">Infrastruktury sportowej oraz do zwrotu  pełnej dokumentacji dotyczącej przedmiotowej </w:t>
      </w:r>
      <w:r w:rsidR="00F467C3" w:rsidRPr="00A2729A">
        <w:rPr>
          <w:rFonts w:ascii="Times New Roman" w:hAnsi="Times New Roman" w:cs="Times New Roman"/>
        </w:rPr>
        <w:t xml:space="preserve"> Infrastr</w:t>
      </w:r>
      <w:r w:rsidR="005D7E0D" w:rsidRPr="00A2729A">
        <w:rPr>
          <w:rFonts w:ascii="Times New Roman" w:hAnsi="Times New Roman" w:cs="Times New Roman"/>
        </w:rPr>
        <w:t>uktury sportowej, zarówno przekazanej Wykonawcy wraz z Infrastrukturą jak również powstałej w trakcie trwania niniejszej Umowy.</w:t>
      </w:r>
    </w:p>
    <w:p w:rsidR="00F6351E" w:rsidRPr="00A2729A" w:rsidRDefault="00BA0D6F" w:rsidP="000E5CD1">
      <w:pPr>
        <w:pStyle w:val="Akapitzlist"/>
        <w:numPr>
          <w:ilvl w:val="1"/>
          <w:numId w:val="2"/>
        </w:numPr>
        <w:tabs>
          <w:tab w:val="clear" w:pos="1440"/>
          <w:tab w:val="num" w:pos="1134"/>
        </w:tabs>
        <w:spacing w:before="120" w:line="240" w:lineRule="auto"/>
        <w:ind w:left="709"/>
        <w:jc w:val="both"/>
        <w:rPr>
          <w:rFonts w:ascii="Times New Roman" w:hAnsi="Times New Roman" w:cs="Times New Roman"/>
        </w:rPr>
      </w:pPr>
      <w:r w:rsidRPr="00A2729A">
        <w:rPr>
          <w:rFonts w:ascii="Times New Roman" w:hAnsi="Times New Roman" w:cs="Times New Roman"/>
        </w:rPr>
        <w:t xml:space="preserve">W przypadku rozwiązania </w:t>
      </w:r>
      <w:r w:rsidR="005D7E0D" w:rsidRPr="00A2729A">
        <w:rPr>
          <w:rFonts w:ascii="Times New Roman" w:hAnsi="Times New Roman" w:cs="Times New Roman"/>
        </w:rPr>
        <w:t xml:space="preserve">Umowy lub odstąpienia od niej  Wykonawcy  </w:t>
      </w:r>
      <w:r w:rsidRPr="00A2729A">
        <w:rPr>
          <w:rFonts w:ascii="Times New Roman" w:hAnsi="Times New Roman" w:cs="Times New Roman"/>
        </w:rPr>
        <w:t xml:space="preserve"> przysługiwało będzie jedyn</w:t>
      </w:r>
      <w:r w:rsidR="005D7E0D" w:rsidRPr="00A2729A">
        <w:rPr>
          <w:rFonts w:ascii="Times New Roman" w:hAnsi="Times New Roman" w:cs="Times New Roman"/>
        </w:rPr>
        <w:t>ie wynagrodzenie za zrealizowaną usługę, proporcjonalnie od okresu trwania umowy.</w:t>
      </w:r>
    </w:p>
    <w:p w:rsidR="00B241A4" w:rsidRPr="00A2729A" w:rsidRDefault="00B241A4" w:rsidP="000E5CD1">
      <w:pPr>
        <w:suppressAutoHyphens/>
        <w:textAlignment w:val="baseline"/>
        <w:rPr>
          <w:rFonts w:eastAsia="SimSun"/>
          <w:b/>
          <w:bCs/>
          <w:kern w:val="2"/>
          <w:sz w:val="22"/>
          <w:szCs w:val="22"/>
          <w:lang w:eastAsia="zh-CN"/>
        </w:rPr>
      </w:pPr>
    </w:p>
    <w:p w:rsidR="005D7E0D" w:rsidRPr="00A2729A" w:rsidRDefault="00107186" w:rsidP="000E5CD1">
      <w:pPr>
        <w:suppressAutoHyphens/>
        <w:jc w:val="center"/>
        <w:textAlignment w:val="baseline"/>
        <w:rPr>
          <w:rFonts w:eastAsia="SimSun"/>
          <w:b/>
          <w:bCs/>
          <w:kern w:val="2"/>
          <w:sz w:val="22"/>
          <w:szCs w:val="22"/>
          <w:lang w:eastAsia="zh-CN"/>
        </w:rPr>
      </w:pPr>
      <w:r w:rsidRPr="00A2729A">
        <w:rPr>
          <w:rFonts w:eastAsia="SimSun"/>
          <w:b/>
          <w:bCs/>
          <w:kern w:val="2"/>
          <w:sz w:val="22"/>
          <w:szCs w:val="22"/>
          <w:lang w:eastAsia="zh-CN"/>
        </w:rPr>
        <w:t>§ 1</w:t>
      </w:r>
      <w:r w:rsidR="009057BD" w:rsidRPr="00A2729A">
        <w:rPr>
          <w:rFonts w:eastAsia="SimSun"/>
          <w:b/>
          <w:bCs/>
          <w:kern w:val="2"/>
          <w:sz w:val="22"/>
          <w:szCs w:val="22"/>
          <w:lang w:eastAsia="zh-CN"/>
        </w:rPr>
        <w:t>0</w:t>
      </w:r>
    </w:p>
    <w:p w:rsidR="00107186" w:rsidRPr="00A2729A" w:rsidRDefault="00107186" w:rsidP="000E5CD1">
      <w:pPr>
        <w:suppressAutoHyphens/>
        <w:jc w:val="center"/>
        <w:textAlignment w:val="baseline"/>
        <w:rPr>
          <w:rFonts w:eastAsia="SimSun"/>
          <w:b/>
          <w:bCs/>
          <w:kern w:val="2"/>
          <w:sz w:val="22"/>
          <w:szCs w:val="22"/>
          <w:lang w:eastAsia="zh-CN"/>
        </w:rPr>
      </w:pPr>
      <w:r w:rsidRPr="00A2729A">
        <w:rPr>
          <w:rFonts w:eastAsia="SimSun"/>
          <w:b/>
          <w:bCs/>
          <w:kern w:val="2"/>
          <w:sz w:val="22"/>
          <w:szCs w:val="22"/>
          <w:lang w:eastAsia="zh-CN"/>
        </w:rPr>
        <w:t>Siła wyższa</w:t>
      </w:r>
    </w:p>
    <w:p w:rsidR="00107186" w:rsidRPr="00A2729A" w:rsidRDefault="00107186" w:rsidP="000E5CD1">
      <w:pPr>
        <w:numPr>
          <w:ilvl w:val="0"/>
          <w:numId w:val="15"/>
        </w:numPr>
        <w:suppressAutoHyphens/>
        <w:ind w:left="360"/>
        <w:jc w:val="both"/>
        <w:textAlignment w:val="baseline"/>
        <w:rPr>
          <w:rFonts w:eastAsia="SimSun"/>
          <w:kern w:val="2"/>
          <w:sz w:val="22"/>
          <w:szCs w:val="22"/>
          <w:lang w:eastAsia="zh-CN"/>
        </w:rPr>
      </w:pPr>
      <w:r w:rsidRPr="00A2729A">
        <w:rPr>
          <w:rFonts w:eastAsia="SimSun"/>
          <w:kern w:val="2"/>
          <w:sz w:val="22"/>
          <w:szCs w:val="22"/>
          <w:lang w:eastAsia="zh-CN"/>
        </w:rPr>
        <w:t xml:space="preserve">Żadna ze Stron umowy nie będzie odpowiedzialna za opóźnienie albo całkowite lub częściowe niewykonanie lub nienależyte wykonanie umowy, jeżeli to opóźnienie, niewykonanie lub nienależyte wykonanie powstało na skutek siły wyższej. Przez siłę wyższą należy rozumieć każdą okoliczność, która zachodzi po podpisaniu umowy i jest niezależna od woli stron, obiektywnie uniemożliwia wykonanie zobowiązań umownych oraz której skutków nie można uniknąć lub inne wydarzenia, na które Strony nie mają jakiegokolwiek wpływu. Za siłę wyższą w rozumieniu niniejszej umowy uznaje się również wprowadzenie restrykcyjnych przepisów przez instytucje </w:t>
      </w:r>
      <w:r w:rsidRPr="00A2729A">
        <w:rPr>
          <w:rFonts w:eastAsia="SimSun"/>
          <w:kern w:val="2"/>
          <w:sz w:val="22"/>
          <w:szCs w:val="22"/>
          <w:lang w:eastAsia="zh-CN"/>
        </w:rPr>
        <w:lastRenderedPageBreak/>
        <w:t>państwowe lub lokalne oraz inne ograniczenia, które uniemożliwiają wykonania stronom niniejszej umowy lub czasowo przeszkadzają takiemu wykonaniu.</w:t>
      </w:r>
    </w:p>
    <w:p w:rsidR="00107186" w:rsidRPr="00A2729A" w:rsidRDefault="00107186" w:rsidP="000E5CD1">
      <w:pPr>
        <w:numPr>
          <w:ilvl w:val="0"/>
          <w:numId w:val="15"/>
        </w:numPr>
        <w:suppressAutoHyphens/>
        <w:ind w:left="360"/>
        <w:jc w:val="both"/>
        <w:textAlignment w:val="baseline"/>
        <w:rPr>
          <w:rFonts w:eastAsia="SimSun"/>
          <w:kern w:val="2"/>
          <w:sz w:val="22"/>
          <w:szCs w:val="22"/>
          <w:lang w:eastAsia="zh-CN"/>
        </w:rPr>
      </w:pPr>
      <w:r w:rsidRPr="00A2729A">
        <w:rPr>
          <w:rFonts w:eastAsia="SimSun"/>
          <w:kern w:val="2"/>
          <w:sz w:val="22"/>
          <w:szCs w:val="22"/>
          <w:lang w:eastAsia="zh-CN"/>
        </w:rPr>
        <w:t xml:space="preserve">Strona, która powołuje się na siłę wyższą powinna poinformować drugą stronę o zaistnieniu zdarzenia w wskazującego na zaistnienie siły wyższej w terminie 5 dni od początku jej zaistnienia w formie pisemnej lub wiadomości elektronicznej. </w:t>
      </w:r>
    </w:p>
    <w:p w:rsidR="00107186" w:rsidRPr="00A2729A" w:rsidRDefault="00107186" w:rsidP="000E5CD1">
      <w:pPr>
        <w:numPr>
          <w:ilvl w:val="0"/>
          <w:numId w:val="15"/>
        </w:numPr>
        <w:suppressAutoHyphens/>
        <w:ind w:left="360"/>
        <w:jc w:val="both"/>
        <w:textAlignment w:val="baseline"/>
        <w:rPr>
          <w:rFonts w:eastAsia="SimSun"/>
          <w:kern w:val="2"/>
          <w:sz w:val="22"/>
          <w:szCs w:val="22"/>
          <w:lang w:eastAsia="zh-CN"/>
        </w:rPr>
      </w:pPr>
      <w:r w:rsidRPr="00A2729A">
        <w:rPr>
          <w:rFonts w:eastAsia="SimSun"/>
          <w:kern w:val="2"/>
          <w:sz w:val="22"/>
          <w:szCs w:val="22"/>
          <w:lang w:eastAsia="zh-CN"/>
        </w:rPr>
        <w:t>W okresie działania siły wyższej, obowiązywanie niniejszej umowy ulega zawieszeniu. W miarę możliwości w trakcie działania siły wyższej strony podejmować się będą niecierpiących zwłoki czynności. Po ustaniu działania siły wyższej strony są obowiązane do niezwłocznego podjęcia zawieszonych działań.</w:t>
      </w:r>
    </w:p>
    <w:p w:rsidR="00107186" w:rsidRPr="00A2729A" w:rsidRDefault="00107186" w:rsidP="000E5CD1">
      <w:pPr>
        <w:numPr>
          <w:ilvl w:val="0"/>
          <w:numId w:val="15"/>
        </w:numPr>
        <w:suppressAutoHyphens/>
        <w:ind w:left="360"/>
        <w:jc w:val="both"/>
        <w:textAlignment w:val="baseline"/>
        <w:rPr>
          <w:rFonts w:eastAsia="SimSun"/>
          <w:kern w:val="2"/>
          <w:sz w:val="22"/>
          <w:szCs w:val="22"/>
          <w:lang w:eastAsia="zh-CN"/>
        </w:rPr>
      </w:pPr>
      <w:r w:rsidRPr="00A2729A">
        <w:rPr>
          <w:rFonts w:eastAsia="SimSun"/>
          <w:kern w:val="2"/>
          <w:sz w:val="22"/>
          <w:szCs w:val="22"/>
          <w:lang w:eastAsia="zh-CN"/>
        </w:rPr>
        <w:t>Wykonawca nie odpowiada za niewykonanie lub nieprawidłowe wykonanie Umowy na skutek wystąpienia okoliczności związanych z zapobieganiem, przeciwdziałaniem i zwalczaniem COVID-19, które w szczególności mogą obejmować:</w:t>
      </w:r>
    </w:p>
    <w:p w:rsidR="00107186" w:rsidRPr="00A2729A" w:rsidRDefault="00107186" w:rsidP="000E5CD1">
      <w:pPr>
        <w:numPr>
          <w:ilvl w:val="1"/>
          <w:numId w:val="15"/>
        </w:numPr>
        <w:suppressAutoHyphens/>
        <w:ind w:left="1080"/>
        <w:jc w:val="both"/>
        <w:textAlignment w:val="baseline"/>
        <w:rPr>
          <w:rFonts w:eastAsia="SimSun"/>
          <w:kern w:val="2"/>
          <w:sz w:val="22"/>
          <w:szCs w:val="22"/>
          <w:lang w:eastAsia="zh-CN"/>
        </w:rPr>
      </w:pPr>
      <w:r w:rsidRPr="00A2729A">
        <w:rPr>
          <w:rFonts w:eastAsia="SimSun"/>
          <w:kern w:val="2"/>
          <w:sz w:val="22"/>
          <w:szCs w:val="22"/>
          <w:lang w:eastAsia="zh-CN"/>
        </w:rPr>
        <w:t>nieobecności pracowników lub osób świadczących pracę za wynagrodzeniem na innej podstawie niż stosunek pracy, które uczestniczą lub mogłyby uczestniczyć w realizacji umowy;</w:t>
      </w:r>
    </w:p>
    <w:p w:rsidR="00107186" w:rsidRPr="00A2729A" w:rsidRDefault="00107186" w:rsidP="000E5CD1">
      <w:pPr>
        <w:numPr>
          <w:ilvl w:val="1"/>
          <w:numId w:val="15"/>
        </w:numPr>
        <w:suppressAutoHyphens/>
        <w:ind w:left="1080"/>
        <w:jc w:val="both"/>
        <w:textAlignment w:val="baseline"/>
        <w:rPr>
          <w:rFonts w:eastAsia="SimSun"/>
          <w:kern w:val="2"/>
          <w:sz w:val="22"/>
          <w:szCs w:val="22"/>
          <w:lang w:eastAsia="zh-CN"/>
        </w:rPr>
      </w:pPr>
      <w:r w:rsidRPr="00A2729A">
        <w:rPr>
          <w:rFonts w:eastAsia="SimSun"/>
          <w:kern w:val="2"/>
          <w:sz w:val="22"/>
          <w:szCs w:val="22"/>
          <w:lang w:eastAsia="zh-CN"/>
        </w:rPr>
        <w:t>decyzje wydane przez Głównego Inspektora Sanitarnego lub działającego z jego upoważnienia państwowego wojewódzkiego inspektora sanitarnego, w związku z przeciwdziałaniem COVID-19, nakładające na Wykonawcę obowiązek podjęcia określonych czynności zapobiegawczych lub kontrolnych;</w:t>
      </w:r>
    </w:p>
    <w:p w:rsidR="00107186" w:rsidRPr="00A2729A" w:rsidRDefault="00107186" w:rsidP="000E5CD1">
      <w:pPr>
        <w:numPr>
          <w:ilvl w:val="1"/>
          <w:numId w:val="15"/>
        </w:numPr>
        <w:suppressAutoHyphens/>
        <w:ind w:left="1080"/>
        <w:jc w:val="both"/>
        <w:textAlignment w:val="baseline"/>
        <w:rPr>
          <w:rFonts w:eastAsia="SimSun"/>
          <w:kern w:val="2"/>
          <w:sz w:val="22"/>
          <w:szCs w:val="22"/>
          <w:lang w:eastAsia="zh-CN"/>
        </w:rPr>
      </w:pPr>
      <w:r w:rsidRPr="00A2729A">
        <w:rPr>
          <w:rFonts w:eastAsia="SimSun"/>
          <w:kern w:val="2"/>
          <w:sz w:val="22"/>
          <w:szCs w:val="22"/>
          <w:lang w:eastAsia="zh-CN"/>
        </w:rPr>
        <w:t>polecenia wydane przez wojewodów lub decyzje wydane przez Prezesa Rady Ministrów związanych z przeciwdziałaniem COVID-19, o których mowa w art. 11 ust. 1 i 2 ustawy z dnia 2 marca 2020 r. o szczególnych rozwiązaniach związanych z zapobieganiem, przeciwdziałaniem i zwalczaniem COVID-19, innych chorób zakaźnych oraz wywołanych nimi sytuacji kryzysowych;</w:t>
      </w:r>
    </w:p>
    <w:p w:rsidR="00107186" w:rsidRPr="00A2729A" w:rsidRDefault="00107186" w:rsidP="000E5CD1">
      <w:pPr>
        <w:numPr>
          <w:ilvl w:val="1"/>
          <w:numId w:val="15"/>
        </w:numPr>
        <w:suppressAutoHyphens/>
        <w:ind w:left="1080"/>
        <w:jc w:val="both"/>
        <w:textAlignment w:val="baseline"/>
        <w:rPr>
          <w:rFonts w:eastAsia="SimSun"/>
          <w:kern w:val="2"/>
          <w:sz w:val="22"/>
          <w:szCs w:val="22"/>
          <w:lang w:eastAsia="zh-CN"/>
        </w:rPr>
      </w:pPr>
      <w:r w:rsidRPr="00A2729A">
        <w:rPr>
          <w:rFonts w:eastAsia="SimSun"/>
          <w:kern w:val="2"/>
          <w:sz w:val="22"/>
          <w:szCs w:val="22"/>
          <w:lang w:eastAsia="zh-CN"/>
        </w:rPr>
        <w:t>wstrzymanie dostaw produktów, komponentów produktu lub materiałów, trudności w dostępie do sprzętu lub trudności w realizacji usług transportowych;</w:t>
      </w:r>
    </w:p>
    <w:p w:rsidR="00107186" w:rsidRPr="00A2729A" w:rsidRDefault="00107186" w:rsidP="000E5CD1">
      <w:pPr>
        <w:numPr>
          <w:ilvl w:val="1"/>
          <w:numId w:val="15"/>
        </w:numPr>
        <w:suppressAutoHyphens/>
        <w:ind w:left="1080"/>
        <w:jc w:val="both"/>
        <w:textAlignment w:val="baseline"/>
        <w:rPr>
          <w:rFonts w:eastAsia="SimSun"/>
          <w:kern w:val="2"/>
          <w:sz w:val="22"/>
          <w:szCs w:val="22"/>
          <w:lang w:eastAsia="zh-CN"/>
        </w:rPr>
      </w:pPr>
      <w:r w:rsidRPr="00A2729A">
        <w:rPr>
          <w:rFonts w:eastAsia="SimSun"/>
          <w:kern w:val="2"/>
          <w:sz w:val="22"/>
          <w:szCs w:val="22"/>
          <w:lang w:eastAsia="zh-CN"/>
        </w:rPr>
        <w:t>okoliczności, o których mowa w lit. a - d, w zakresie w jakim dotyczą one podwykonawcy lub dalszego podwykonawcy.</w:t>
      </w:r>
    </w:p>
    <w:p w:rsidR="00107186" w:rsidRPr="00A2729A" w:rsidRDefault="00107186" w:rsidP="000E5CD1">
      <w:pPr>
        <w:numPr>
          <w:ilvl w:val="0"/>
          <w:numId w:val="16"/>
        </w:numPr>
        <w:suppressAutoHyphens/>
        <w:ind w:left="360"/>
        <w:jc w:val="both"/>
        <w:textAlignment w:val="baseline"/>
        <w:rPr>
          <w:rFonts w:eastAsia="SimSun"/>
          <w:kern w:val="2"/>
          <w:sz w:val="22"/>
          <w:szCs w:val="22"/>
          <w:lang w:eastAsia="zh-CN"/>
        </w:rPr>
      </w:pPr>
      <w:r w:rsidRPr="00A2729A">
        <w:rPr>
          <w:rFonts w:eastAsia="SimSun"/>
          <w:kern w:val="2"/>
          <w:sz w:val="22"/>
          <w:szCs w:val="22"/>
          <w:lang w:eastAsia="zh-CN"/>
        </w:rPr>
        <w:t>Okoliczności, o których mowa w ust. 4 nie mogą w szczególności stanowić podstawy do rozwiązania, wypowiedzenia lub odstąpienia od umowy z Wykonawcą.</w:t>
      </w:r>
    </w:p>
    <w:p w:rsidR="00107186" w:rsidRPr="00A2729A" w:rsidRDefault="00107186" w:rsidP="000E5CD1">
      <w:pPr>
        <w:suppressAutoHyphens/>
        <w:jc w:val="both"/>
        <w:textAlignment w:val="baseline"/>
        <w:rPr>
          <w:rFonts w:eastAsia="SimSun"/>
          <w:kern w:val="2"/>
          <w:sz w:val="22"/>
          <w:szCs w:val="22"/>
          <w:lang w:eastAsia="zh-CN"/>
        </w:rPr>
      </w:pPr>
    </w:p>
    <w:p w:rsidR="002446DA" w:rsidRPr="00A2729A" w:rsidRDefault="00837FD8" w:rsidP="000E5CD1">
      <w:pPr>
        <w:tabs>
          <w:tab w:val="left" w:pos="426"/>
        </w:tabs>
        <w:suppressAutoHyphens/>
        <w:jc w:val="center"/>
        <w:textAlignment w:val="baseline"/>
        <w:rPr>
          <w:b/>
          <w:kern w:val="2"/>
          <w:sz w:val="22"/>
          <w:szCs w:val="22"/>
          <w:lang w:eastAsia="zh-CN"/>
        </w:rPr>
      </w:pPr>
      <w:r w:rsidRPr="00A2729A">
        <w:rPr>
          <w:b/>
          <w:kern w:val="2"/>
          <w:sz w:val="22"/>
          <w:szCs w:val="22"/>
          <w:lang w:eastAsia="zh-CN"/>
        </w:rPr>
        <w:t xml:space="preserve">§ </w:t>
      </w:r>
      <w:r w:rsidR="00C15B64" w:rsidRPr="00A2729A">
        <w:rPr>
          <w:b/>
          <w:kern w:val="2"/>
          <w:sz w:val="22"/>
          <w:szCs w:val="22"/>
          <w:lang w:eastAsia="zh-CN"/>
        </w:rPr>
        <w:t>1</w:t>
      </w:r>
      <w:r w:rsidR="00574DCF" w:rsidRPr="00A2729A">
        <w:rPr>
          <w:b/>
          <w:kern w:val="2"/>
          <w:sz w:val="22"/>
          <w:szCs w:val="22"/>
          <w:lang w:eastAsia="zh-CN"/>
        </w:rPr>
        <w:t>1</w:t>
      </w:r>
    </w:p>
    <w:p w:rsidR="00C569D4" w:rsidRPr="00A2729A" w:rsidRDefault="00C569D4" w:rsidP="000E5CD1">
      <w:pPr>
        <w:tabs>
          <w:tab w:val="left" w:pos="426"/>
        </w:tabs>
        <w:suppressAutoHyphens/>
        <w:jc w:val="center"/>
        <w:textAlignment w:val="baseline"/>
        <w:rPr>
          <w:b/>
          <w:kern w:val="2"/>
          <w:sz w:val="22"/>
          <w:szCs w:val="22"/>
          <w:lang w:eastAsia="zh-CN"/>
        </w:rPr>
      </w:pPr>
      <w:r w:rsidRPr="00A2729A">
        <w:rPr>
          <w:b/>
          <w:kern w:val="2"/>
          <w:sz w:val="22"/>
          <w:szCs w:val="22"/>
          <w:lang w:eastAsia="zh-CN"/>
        </w:rPr>
        <w:t>Zmiany umowy</w:t>
      </w:r>
    </w:p>
    <w:p w:rsidR="00C569D4" w:rsidRPr="00A2729A" w:rsidRDefault="00C569D4" w:rsidP="000E5CD1">
      <w:pPr>
        <w:tabs>
          <w:tab w:val="left" w:pos="426"/>
        </w:tabs>
        <w:suppressAutoHyphens/>
        <w:jc w:val="center"/>
        <w:textAlignment w:val="baseline"/>
        <w:rPr>
          <w:b/>
          <w:kern w:val="2"/>
          <w:sz w:val="22"/>
          <w:szCs w:val="22"/>
          <w:lang w:eastAsia="zh-CN"/>
        </w:rPr>
      </w:pPr>
    </w:p>
    <w:p w:rsidR="00D02E8E" w:rsidRPr="00A2729A" w:rsidRDefault="00D02E8E" w:rsidP="000E5CD1">
      <w:pPr>
        <w:pStyle w:val="umowatytulyparagrafow"/>
        <w:numPr>
          <w:ilvl w:val="0"/>
          <w:numId w:val="26"/>
        </w:numPr>
        <w:tabs>
          <w:tab w:val="left" w:pos="426"/>
        </w:tabs>
        <w:spacing w:before="0" w:line="240" w:lineRule="auto"/>
        <w:ind w:left="426" w:hanging="426"/>
        <w:contextualSpacing/>
        <w:jc w:val="both"/>
        <w:rPr>
          <w:rFonts w:ascii="Times New Roman" w:hAnsi="Times New Roman" w:cs="Times New Roman"/>
          <w:b w:val="0"/>
          <w:color w:val="auto"/>
          <w:sz w:val="22"/>
          <w:szCs w:val="22"/>
        </w:rPr>
      </w:pPr>
      <w:r w:rsidRPr="00A2729A">
        <w:rPr>
          <w:rFonts w:ascii="Times New Roman" w:hAnsi="Times New Roman" w:cs="Times New Roman"/>
          <w:b w:val="0"/>
          <w:color w:val="auto"/>
          <w:sz w:val="22"/>
          <w:szCs w:val="22"/>
        </w:rPr>
        <w:t>Zmiana niniejszej umowy dla swojej ważności wymaga zachowania formy pisemnej w postaci aneksu.</w:t>
      </w:r>
    </w:p>
    <w:p w:rsidR="00D02E8E" w:rsidRPr="00A2729A" w:rsidRDefault="00682582" w:rsidP="000E5CD1">
      <w:pPr>
        <w:pStyle w:val="umowatytulyparagrafow"/>
        <w:numPr>
          <w:ilvl w:val="0"/>
          <w:numId w:val="26"/>
        </w:numPr>
        <w:tabs>
          <w:tab w:val="left" w:pos="426"/>
        </w:tabs>
        <w:spacing w:before="0" w:line="240" w:lineRule="auto"/>
        <w:ind w:left="426" w:hanging="426"/>
        <w:contextualSpacing/>
        <w:jc w:val="both"/>
        <w:rPr>
          <w:rFonts w:ascii="Times New Roman" w:hAnsi="Times New Roman" w:cs="Times New Roman"/>
          <w:b w:val="0"/>
          <w:color w:val="auto"/>
          <w:sz w:val="22"/>
          <w:szCs w:val="22"/>
        </w:rPr>
      </w:pPr>
      <w:r w:rsidRPr="00A2729A">
        <w:rPr>
          <w:rFonts w:ascii="Times New Roman" w:hAnsi="Times New Roman" w:cs="Times New Roman"/>
          <w:b w:val="0"/>
          <w:color w:val="auto"/>
          <w:sz w:val="22"/>
          <w:szCs w:val="22"/>
        </w:rPr>
        <w:t>Strony postanawiają, iż dokonają w formie pisemnego aneksu zmiany wynagrodzenia Wykonawcy określonego postanowieniami Umowy</w:t>
      </w:r>
      <w:r w:rsidR="00D02E8E" w:rsidRPr="00A2729A">
        <w:rPr>
          <w:rFonts w:ascii="Times New Roman" w:hAnsi="Times New Roman" w:cs="Times New Roman"/>
          <w:b w:val="0"/>
          <w:color w:val="auto"/>
          <w:sz w:val="22"/>
          <w:szCs w:val="22"/>
        </w:rPr>
        <w:t>, każdorazowo w przypadku wystąpienia jednej  z następujących okoliczności:</w:t>
      </w:r>
    </w:p>
    <w:p w:rsidR="00D02E8E" w:rsidRPr="00A2729A" w:rsidRDefault="00D02E8E" w:rsidP="000E5CD1">
      <w:pPr>
        <w:numPr>
          <w:ilvl w:val="0"/>
          <w:numId w:val="17"/>
        </w:numPr>
        <w:ind w:left="1066" w:hanging="357"/>
        <w:jc w:val="both"/>
        <w:rPr>
          <w:sz w:val="22"/>
          <w:szCs w:val="22"/>
        </w:rPr>
      </w:pPr>
      <w:r w:rsidRPr="00A2729A">
        <w:rPr>
          <w:sz w:val="22"/>
          <w:szCs w:val="22"/>
        </w:rPr>
        <w:t>zmiany stawki podatku od towarów i usług;</w:t>
      </w:r>
    </w:p>
    <w:p w:rsidR="00D02E8E" w:rsidRPr="00A2729A" w:rsidRDefault="00D02E8E" w:rsidP="000E5CD1">
      <w:pPr>
        <w:numPr>
          <w:ilvl w:val="0"/>
          <w:numId w:val="17"/>
        </w:numPr>
        <w:ind w:left="1066" w:hanging="357"/>
        <w:jc w:val="both"/>
        <w:rPr>
          <w:sz w:val="22"/>
          <w:szCs w:val="22"/>
        </w:rPr>
      </w:pPr>
      <w:r w:rsidRPr="00A2729A">
        <w:rPr>
          <w:sz w:val="22"/>
          <w:szCs w:val="22"/>
        </w:rPr>
        <w:t>zmiany wysokości minimalnego wynagrodzenia za pracę albo minimalnej stawki godzinowej, ustalonych na podstawie przepisów ustawy z dnia 10 października 2002 r. o minimalnym wynagrodzeniu za pracę,</w:t>
      </w:r>
    </w:p>
    <w:p w:rsidR="00D02E8E" w:rsidRPr="00A2729A" w:rsidRDefault="00D02E8E" w:rsidP="000E5CD1">
      <w:pPr>
        <w:numPr>
          <w:ilvl w:val="0"/>
          <w:numId w:val="17"/>
        </w:numPr>
        <w:ind w:left="1066" w:hanging="357"/>
        <w:jc w:val="both"/>
        <w:rPr>
          <w:sz w:val="22"/>
          <w:szCs w:val="22"/>
        </w:rPr>
      </w:pPr>
      <w:r w:rsidRPr="00A2729A">
        <w:rPr>
          <w:sz w:val="22"/>
          <w:szCs w:val="22"/>
        </w:rPr>
        <w:t>zmiany zasad podlegania ubezpieczeniom społecznym lub ubezpieczeniu zdrowotnemu lub wysokości stawki składki na ubezpieczenia społeczne lub zdrowotne,</w:t>
      </w:r>
    </w:p>
    <w:p w:rsidR="00D02E8E" w:rsidRPr="00A2729A" w:rsidRDefault="00D02E8E" w:rsidP="000E5CD1">
      <w:pPr>
        <w:numPr>
          <w:ilvl w:val="0"/>
          <w:numId w:val="17"/>
        </w:numPr>
        <w:ind w:left="1066" w:hanging="357"/>
        <w:jc w:val="both"/>
        <w:rPr>
          <w:sz w:val="22"/>
          <w:szCs w:val="22"/>
        </w:rPr>
      </w:pPr>
      <w:r w:rsidRPr="00A2729A">
        <w:rPr>
          <w:sz w:val="22"/>
          <w:szCs w:val="22"/>
        </w:rPr>
        <w:t>zasad gromadzenia i wysokości wpłat do pracowniczych planów kapitałowych, o których mowa w ustawie z dnia 4 października 2018 r. o pracowniczych planach kapitałowych, jeżeli zmiany te będą miały wpływ na koszty wykonania umowy przez Wykonawcę.</w:t>
      </w:r>
    </w:p>
    <w:p w:rsidR="00D02E8E" w:rsidRPr="00A2729A" w:rsidRDefault="00D02E8E" w:rsidP="000E5CD1">
      <w:pPr>
        <w:pStyle w:val="Akapitzlist"/>
        <w:numPr>
          <w:ilvl w:val="0"/>
          <w:numId w:val="26"/>
        </w:numPr>
        <w:spacing w:line="240" w:lineRule="auto"/>
        <w:ind w:left="426"/>
        <w:contextualSpacing/>
        <w:jc w:val="both"/>
        <w:rPr>
          <w:rFonts w:ascii="Times New Roman" w:hAnsi="Times New Roman" w:cs="Times New Roman"/>
        </w:rPr>
      </w:pPr>
      <w:r w:rsidRPr="00A2729A">
        <w:rPr>
          <w:rFonts w:ascii="Times New Roman" w:hAnsi="Times New Roman" w:cs="Times New Roman"/>
        </w:rPr>
        <w:t>Zmiana wysokości wynagrodzenia należnego Wykonawcy w przypadku zaistnienia przesłanki, o której mowa w ust. 2 lit. a, będzie odnosić się wyłącznie do części przedmiotu umowy realizowanej po dniu wejścia w życie przepisów zmieniających stawkę podatku od towarów i usług oraz wyłącznie do części przedmiotu umowy, do której zastosowanie znajdzie zmiana stawki podatku od towarów i usług, o ile zmiana ta ma wpływ na koszty realizacji umowy. W takim przypadku wartość wynagrodzenia netto nie zmieni się, a wartość wynagrodzenia brutto zostanie wyliczona na podstawie nowych przepisów.</w:t>
      </w:r>
    </w:p>
    <w:p w:rsidR="00D02E8E" w:rsidRPr="00A2729A" w:rsidRDefault="00D02E8E" w:rsidP="000E5CD1">
      <w:pPr>
        <w:pStyle w:val="Akapitzlist"/>
        <w:numPr>
          <w:ilvl w:val="0"/>
          <w:numId w:val="26"/>
        </w:numPr>
        <w:spacing w:line="240" w:lineRule="auto"/>
        <w:ind w:left="426"/>
        <w:contextualSpacing/>
        <w:jc w:val="both"/>
        <w:rPr>
          <w:rFonts w:ascii="Times New Roman" w:hAnsi="Times New Roman" w:cs="Times New Roman"/>
        </w:rPr>
      </w:pPr>
      <w:r w:rsidRPr="00A2729A">
        <w:rPr>
          <w:rFonts w:ascii="Times New Roman" w:hAnsi="Times New Roman" w:cs="Times New Roman"/>
        </w:rPr>
        <w:lastRenderedPageBreak/>
        <w:t>W przypadku zmiany, o której mowa w ust. 2 lit. b, wynagrodzenie Wykonawcy ulegnie zmianie o kwotę odpowiadającą wzrostowi kosztu Wykonawcy, wyłącznie w odniesieniu do części wynagrodzenia pracowników odpowiadającej zakresowi, w jakim wykonują prace bezpośrednio związane z realizacją przedmiotu umowy.</w:t>
      </w:r>
    </w:p>
    <w:p w:rsidR="00D02E8E" w:rsidRPr="00A2729A" w:rsidRDefault="00D02E8E" w:rsidP="000E5CD1">
      <w:pPr>
        <w:pStyle w:val="Akapitzlist"/>
        <w:numPr>
          <w:ilvl w:val="0"/>
          <w:numId w:val="26"/>
        </w:numPr>
        <w:spacing w:line="240" w:lineRule="auto"/>
        <w:ind w:left="426"/>
        <w:contextualSpacing/>
        <w:jc w:val="both"/>
        <w:rPr>
          <w:rFonts w:ascii="Times New Roman" w:hAnsi="Times New Roman" w:cs="Times New Roman"/>
        </w:rPr>
      </w:pPr>
      <w:r w:rsidRPr="00A2729A">
        <w:rPr>
          <w:rFonts w:ascii="Times New Roman" w:hAnsi="Times New Roman" w:cs="Times New Roman"/>
        </w:rPr>
        <w:t>W przypadku zmiany, o której mowa w ust. 2 lit. c, wynagrodzenie Wykonawcy ulegnie zmianie o kwotę odpowiadającą zmianie kosztu Wykonawcy, wyłącznie w odniesieniu do części wynagrodzenia pracowników świadczących usługi, odpowiadającej zakresowi, w jakim wykonują oni prace bezpośrednio związane z realizacją przedmiotu umowy.</w:t>
      </w:r>
    </w:p>
    <w:p w:rsidR="00D02E8E" w:rsidRPr="00A2729A" w:rsidRDefault="00D02E8E" w:rsidP="000E5CD1">
      <w:pPr>
        <w:pStyle w:val="Akapitzlist"/>
        <w:numPr>
          <w:ilvl w:val="0"/>
          <w:numId w:val="26"/>
        </w:numPr>
        <w:spacing w:line="240" w:lineRule="auto"/>
        <w:ind w:left="426"/>
        <w:contextualSpacing/>
        <w:jc w:val="both"/>
        <w:rPr>
          <w:rFonts w:ascii="Times New Roman" w:hAnsi="Times New Roman" w:cs="Times New Roman"/>
        </w:rPr>
      </w:pPr>
      <w:r w:rsidRPr="00A2729A">
        <w:rPr>
          <w:rFonts w:ascii="Times New Roman" w:hAnsi="Times New Roman" w:cs="Times New Roman"/>
        </w:rPr>
        <w:t>W przypadku zmiany, o której mowa w ust. 2 lit. d, wynagrodzenie Wykonawcy ulegnie zmianie o kwotę odpowiadającą zmianie kosztu Wykonawcy, wyłącznie w odniesieniu do części wynagrodzenia pracowników odpowiadającej zakresowi, w jakim wykonują oni prace bezpośrednio związane z realizacją przedmiotu umowy.</w:t>
      </w:r>
    </w:p>
    <w:p w:rsidR="00D02E8E" w:rsidRPr="00A2729A" w:rsidRDefault="00D02E8E" w:rsidP="000E5CD1">
      <w:pPr>
        <w:pStyle w:val="Akapitzlist"/>
        <w:numPr>
          <w:ilvl w:val="0"/>
          <w:numId w:val="26"/>
        </w:numPr>
        <w:spacing w:line="240" w:lineRule="auto"/>
        <w:ind w:left="426"/>
        <w:contextualSpacing/>
        <w:jc w:val="both"/>
        <w:rPr>
          <w:rFonts w:ascii="Times New Roman" w:hAnsi="Times New Roman" w:cs="Times New Roman"/>
        </w:rPr>
      </w:pPr>
      <w:r w:rsidRPr="00A2729A">
        <w:rPr>
          <w:rFonts w:ascii="Times New Roman" w:hAnsi="Times New Roman" w:cs="Times New Roman"/>
        </w:rPr>
        <w:t xml:space="preserve">W celu zawarcia aneksu, o którym mowa w ust. 1, każda ze Stron może wystąpić do drugiej Strony z wnioskiem o dokonanie zmiany wysokości wynagrodzenia należnego Wykonawcy, wraz z uzasadnieniem zawierającym w szczególności wyliczenie całkowitej kwoty, o jaką wynagrodzenie Wykonawcy powinno ulec zmianie, oraz wskazaniem daty, od której nastąpiła bądź nastąpi zmiana wysokości kosztów wykonania umowy uzasadniająca zmianę wysokości wynagrodzenia należnego Wykonawcy. Przy sporządzaniu wyliczeń, należy uwzględnić wymiar etatów i liczbę osób, która została uwzględniona w kalkulacji ceny ofertowej, o której mowa </w:t>
      </w:r>
      <w:r w:rsidRPr="00A2729A">
        <w:rPr>
          <w:rFonts w:ascii="Times New Roman" w:hAnsi="Times New Roman" w:cs="Times New Roman"/>
        </w:rPr>
        <w:br/>
        <w:t>w § 1 ust. 3 umowy.</w:t>
      </w:r>
    </w:p>
    <w:p w:rsidR="00D02E8E" w:rsidRPr="00A2729A" w:rsidRDefault="00D02E8E" w:rsidP="000E5CD1">
      <w:pPr>
        <w:pStyle w:val="Akapitzlist"/>
        <w:numPr>
          <w:ilvl w:val="0"/>
          <w:numId w:val="26"/>
        </w:numPr>
        <w:spacing w:line="240" w:lineRule="auto"/>
        <w:ind w:left="426"/>
        <w:contextualSpacing/>
        <w:jc w:val="both"/>
        <w:rPr>
          <w:rFonts w:ascii="Times New Roman" w:hAnsi="Times New Roman" w:cs="Times New Roman"/>
        </w:rPr>
      </w:pPr>
      <w:r w:rsidRPr="00A2729A">
        <w:rPr>
          <w:rFonts w:ascii="Times New Roman" w:hAnsi="Times New Roman" w:cs="Times New Roman"/>
        </w:rPr>
        <w:t>W przypadku zmian, o których mowa w ust. 2 lit. b-d, jeżeli z wnioskiem występuje Wykonawca, jest on zobowiązany dołączyć do wniosku dokumenty, z których będzie wynikać, w jakim zakresie zmiany te mają wpływ na koszty wykonania umowy, w szczególności:</w:t>
      </w:r>
    </w:p>
    <w:p w:rsidR="00D02E8E" w:rsidRPr="00A2729A" w:rsidRDefault="00D02E8E" w:rsidP="000E5CD1">
      <w:pPr>
        <w:pStyle w:val="Akapitzlist"/>
        <w:numPr>
          <w:ilvl w:val="0"/>
          <w:numId w:val="27"/>
        </w:numPr>
        <w:spacing w:line="240" w:lineRule="auto"/>
        <w:contextualSpacing/>
        <w:jc w:val="both"/>
        <w:rPr>
          <w:rFonts w:ascii="Times New Roman" w:hAnsi="Times New Roman" w:cs="Times New Roman"/>
        </w:rPr>
      </w:pPr>
      <w:r w:rsidRPr="00A2729A">
        <w:rPr>
          <w:rFonts w:ascii="Times New Roman" w:hAnsi="Times New Roman" w:cs="Times New Roman"/>
        </w:rPr>
        <w:t>pisemne zestawienie wynagrodzeń (zarówno przed jak i po zmianie) pracowników świadczących usługi, wraz z określeniem zakresu (części etatu), w jakim wykonują oni prace bezpośrednio związane z realizacją przedmiotu umowy oraz części wynagrodzenia odpowiadającej temu zakresowi - w przypadku zmiany, o której mowa w ust. 2 lit. b;</w:t>
      </w:r>
    </w:p>
    <w:p w:rsidR="00D02E8E" w:rsidRPr="00A2729A" w:rsidRDefault="00D02E8E" w:rsidP="000E5CD1">
      <w:pPr>
        <w:pStyle w:val="Akapitzlist"/>
        <w:numPr>
          <w:ilvl w:val="0"/>
          <w:numId w:val="27"/>
        </w:numPr>
        <w:spacing w:line="240" w:lineRule="auto"/>
        <w:contextualSpacing/>
        <w:jc w:val="both"/>
        <w:rPr>
          <w:rFonts w:ascii="Times New Roman" w:hAnsi="Times New Roman" w:cs="Times New Roman"/>
        </w:rPr>
      </w:pPr>
      <w:r w:rsidRPr="00A2729A">
        <w:rPr>
          <w:rFonts w:ascii="Times New Roman" w:hAnsi="Times New Roman" w:cs="Times New Roman"/>
        </w:rPr>
        <w:t xml:space="preserve">pisemne zestawienie wynagrodzeń (zarówno przed jak i po zmianie) pracowników świadczących usługi, wraz z kwotami składek uiszczanych do Zakładu Ubezpieczeń Społecznych/Kasy Rolniczego Ubezpieczenia Społecznego w części finansowanej przez Wykonawcę, z określeniem zakresu (części etatu), w jakim wykonują oni prace bezpośrednio związane z realizacją przedmiotu umowy oraz części wynagrodzenia odpowiadającej temu zakresowi - w przypadku zmiany, o której mowa w ust. 2 </w:t>
      </w:r>
      <w:proofErr w:type="spellStart"/>
      <w:r w:rsidRPr="00A2729A">
        <w:rPr>
          <w:rFonts w:ascii="Times New Roman" w:hAnsi="Times New Roman" w:cs="Times New Roman"/>
        </w:rPr>
        <w:t>lit.c</w:t>
      </w:r>
      <w:proofErr w:type="spellEnd"/>
      <w:r w:rsidRPr="00A2729A">
        <w:rPr>
          <w:rFonts w:ascii="Times New Roman" w:hAnsi="Times New Roman" w:cs="Times New Roman"/>
        </w:rPr>
        <w:t>,</w:t>
      </w:r>
    </w:p>
    <w:p w:rsidR="0065750B" w:rsidRPr="00A2729A" w:rsidRDefault="00D02E8E" w:rsidP="000E5CD1">
      <w:pPr>
        <w:pStyle w:val="Akapitzlist"/>
        <w:numPr>
          <w:ilvl w:val="0"/>
          <w:numId w:val="27"/>
        </w:numPr>
        <w:spacing w:line="240" w:lineRule="auto"/>
        <w:contextualSpacing/>
        <w:jc w:val="both"/>
        <w:rPr>
          <w:rFonts w:ascii="Times New Roman" w:hAnsi="Times New Roman" w:cs="Times New Roman"/>
        </w:rPr>
      </w:pPr>
      <w:r w:rsidRPr="00A2729A">
        <w:rPr>
          <w:rFonts w:ascii="Times New Roman" w:hAnsi="Times New Roman" w:cs="Times New Roman"/>
        </w:rPr>
        <w:t xml:space="preserve">pisemne zestawienie opisujące sposób i podstawę wyliczenia zmienionego wynagrodzenia, uwzględniające sumę wzrostu kosztów realizacji zamówienia wynikającą z wpływów do PPK dokonywanych przez zatrudniającego. </w:t>
      </w:r>
    </w:p>
    <w:p w:rsidR="000E5CD1" w:rsidRPr="00A2729A" w:rsidRDefault="000E5CD1" w:rsidP="000E5CD1">
      <w:pPr>
        <w:jc w:val="center"/>
        <w:rPr>
          <w:b/>
          <w:bCs/>
          <w:sz w:val="22"/>
          <w:szCs w:val="22"/>
        </w:rPr>
      </w:pPr>
    </w:p>
    <w:p w:rsidR="00D02E8E" w:rsidRPr="00A2729A" w:rsidRDefault="00574DCF" w:rsidP="000E5CD1">
      <w:pPr>
        <w:jc w:val="center"/>
        <w:rPr>
          <w:b/>
          <w:bCs/>
          <w:sz w:val="22"/>
          <w:szCs w:val="22"/>
        </w:rPr>
      </w:pPr>
      <w:r w:rsidRPr="00A2729A">
        <w:rPr>
          <w:b/>
          <w:bCs/>
          <w:sz w:val="22"/>
          <w:szCs w:val="22"/>
        </w:rPr>
        <w:t>§</w:t>
      </w:r>
      <w:r w:rsidR="00DA5E8E" w:rsidRPr="00A2729A">
        <w:rPr>
          <w:b/>
          <w:bCs/>
          <w:sz w:val="22"/>
          <w:szCs w:val="22"/>
        </w:rPr>
        <w:t xml:space="preserve"> </w:t>
      </w:r>
      <w:r w:rsidRPr="00A2729A">
        <w:rPr>
          <w:b/>
          <w:bCs/>
          <w:sz w:val="22"/>
          <w:szCs w:val="22"/>
        </w:rPr>
        <w:t>12</w:t>
      </w:r>
    </w:p>
    <w:p w:rsidR="00837FD8" w:rsidRPr="00A2729A" w:rsidRDefault="009D6D94" w:rsidP="000E5CD1">
      <w:pPr>
        <w:tabs>
          <w:tab w:val="left" w:pos="426"/>
        </w:tabs>
        <w:suppressAutoHyphens/>
        <w:jc w:val="center"/>
        <w:textAlignment w:val="baseline"/>
        <w:rPr>
          <w:b/>
          <w:kern w:val="2"/>
          <w:sz w:val="22"/>
          <w:szCs w:val="22"/>
          <w:lang w:eastAsia="zh-CN"/>
        </w:rPr>
      </w:pPr>
      <w:r w:rsidRPr="00A2729A">
        <w:rPr>
          <w:b/>
          <w:kern w:val="2"/>
          <w:sz w:val="22"/>
          <w:szCs w:val="22"/>
          <w:lang w:eastAsia="zh-CN"/>
        </w:rPr>
        <w:t xml:space="preserve"> </w:t>
      </w:r>
      <w:r w:rsidR="00837FD8" w:rsidRPr="00A2729A">
        <w:rPr>
          <w:b/>
          <w:kern w:val="2"/>
          <w:sz w:val="22"/>
          <w:szCs w:val="22"/>
          <w:lang w:eastAsia="zh-CN"/>
        </w:rPr>
        <w:t>Adres dla doręczeń</w:t>
      </w:r>
      <w:r w:rsidR="00782D80" w:rsidRPr="00A2729A">
        <w:rPr>
          <w:b/>
          <w:kern w:val="2"/>
          <w:sz w:val="22"/>
          <w:szCs w:val="22"/>
          <w:lang w:eastAsia="zh-CN"/>
        </w:rPr>
        <w:t>, osoby do kontaktu</w:t>
      </w:r>
    </w:p>
    <w:p w:rsidR="00837FD8" w:rsidRPr="00A2729A" w:rsidRDefault="00837FD8" w:rsidP="000E5CD1">
      <w:pPr>
        <w:numPr>
          <w:ilvl w:val="0"/>
          <w:numId w:val="12"/>
        </w:numPr>
        <w:tabs>
          <w:tab w:val="left" w:pos="426"/>
        </w:tabs>
        <w:suppressAutoHyphens/>
        <w:spacing w:after="200"/>
        <w:jc w:val="both"/>
        <w:textAlignment w:val="baseline"/>
        <w:rPr>
          <w:b/>
          <w:kern w:val="2"/>
          <w:sz w:val="22"/>
          <w:szCs w:val="22"/>
          <w:lang w:eastAsia="zh-CN"/>
        </w:rPr>
      </w:pPr>
      <w:r w:rsidRPr="00A2729A">
        <w:rPr>
          <w:kern w:val="2"/>
          <w:sz w:val="22"/>
          <w:szCs w:val="22"/>
          <w:lang w:eastAsia="zh-CN"/>
        </w:rPr>
        <w:t>Doręczenia kierowane będą na adres:</w:t>
      </w:r>
    </w:p>
    <w:p w:rsidR="00837FD8" w:rsidRPr="00A2729A" w:rsidRDefault="00574DCF" w:rsidP="000E5CD1">
      <w:pPr>
        <w:numPr>
          <w:ilvl w:val="0"/>
          <w:numId w:val="13"/>
        </w:numPr>
        <w:tabs>
          <w:tab w:val="left" w:pos="426"/>
        </w:tabs>
        <w:suppressAutoHyphens/>
        <w:spacing w:after="200"/>
        <w:jc w:val="both"/>
        <w:textAlignment w:val="baseline"/>
        <w:rPr>
          <w:b/>
          <w:kern w:val="2"/>
          <w:sz w:val="22"/>
          <w:szCs w:val="22"/>
          <w:lang w:eastAsia="zh-CN"/>
        </w:rPr>
      </w:pPr>
      <w:r w:rsidRPr="00A2729A">
        <w:rPr>
          <w:rFonts w:eastAsia="Arial Unicode MS"/>
          <w:kern w:val="2"/>
          <w:sz w:val="22"/>
          <w:szCs w:val="22"/>
          <w:lang w:eastAsia="zh-CN"/>
        </w:rPr>
        <w:t>Zamawiający</w:t>
      </w:r>
      <w:r w:rsidR="00D42D30" w:rsidRPr="00A2729A">
        <w:rPr>
          <w:rFonts w:eastAsia="Arial Unicode MS"/>
          <w:kern w:val="2"/>
          <w:sz w:val="22"/>
          <w:szCs w:val="22"/>
          <w:lang w:eastAsia="zh-CN"/>
        </w:rPr>
        <w:t>: ……</w:t>
      </w:r>
    </w:p>
    <w:p w:rsidR="00837FD8" w:rsidRPr="00A2729A" w:rsidRDefault="00837FD8" w:rsidP="000E5CD1">
      <w:pPr>
        <w:numPr>
          <w:ilvl w:val="0"/>
          <w:numId w:val="13"/>
        </w:numPr>
        <w:tabs>
          <w:tab w:val="left" w:pos="426"/>
        </w:tabs>
        <w:suppressAutoHyphens/>
        <w:spacing w:after="200"/>
        <w:jc w:val="both"/>
        <w:textAlignment w:val="baseline"/>
        <w:rPr>
          <w:b/>
          <w:kern w:val="2"/>
          <w:sz w:val="22"/>
          <w:szCs w:val="22"/>
          <w:lang w:eastAsia="zh-CN"/>
        </w:rPr>
      </w:pPr>
      <w:r w:rsidRPr="00A2729A">
        <w:rPr>
          <w:rFonts w:eastAsia="Arial Unicode MS"/>
          <w:kern w:val="2"/>
          <w:sz w:val="22"/>
          <w:szCs w:val="22"/>
          <w:lang w:eastAsia="zh-CN"/>
        </w:rPr>
        <w:t xml:space="preserve"> </w:t>
      </w:r>
      <w:r w:rsidR="00574DCF" w:rsidRPr="00A2729A">
        <w:rPr>
          <w:rFonts w:eastAsia="Arial Unicode MS"/>
          <w:kern w:val="2"/>
          <w:sz w:val="22"/>
          <w:szCs w:val="22"/>
          <w:lang w:eastAsia="zh-CN"/>
        </w:rPr>
        <w:t>Wykonawc</w:t>
      </w:r>
      <w:r w:rsidRPr="00A2729A">
        <w:rPr>
          <w:rFonts w:eastAsia="Arial Unicode MS"/>
          <w:kern w:val="2"/>
          <w:sz w:val="22"/>
          <w:szCs w:val="22"/>
          <w:lang w:eastAsia="zh-CN"/>
        </w:rPr>
        <w:t>a :</w:t>
      </w:r>
      <w:r w:rsidR="00574DCF" w:rsidRPr="00A2729A">
        <w:rPr>
          <w:rFonts w:eastAsia="Arial Unicode MS"/>
          <w:kern w:val="2"/>
          <w:sz w:val="22"/>
          <w:szCs w:val="22"/>
          <w:lang w:eastAsia="zh-CN"/>
        </w:rPr>
        <w:t>……………</w:t>
      </w:r>
    </w:p>
    <w:p w:rsidR="00782D80" w:rsidRPr="00A2729A" w:rsidRDefault="00837FD8" w:rsidP="000E5CD1">
      <w:pPr>
        <w:numPr>
          <w:ilvl w:val="0"/>
          <w:numId w:val="12"/>
        </w:numPr>
        <w:tabs>
          <w:tab w:val="left" w:pos="426"/>
        </w:tabs>
        <w:suppressAutoHyphens/>
        <w:spacing w:after="200"/>
        <w:jc w:val="both"/>
        <w:textAlignment w:val="baseline"/>
        <w:rPr>
          <w:rFonts w:eastAsia="SimSun"/>
          <w:kern w:val="2"/>
          <w:sz w:val="22"/>
          <w:szCs w:val="22"/>
          <w:lang w:eastAsia="zh-CN"/>
        </w:rPr>
      </w:pPr>
      <w:r w:rsidRPr="00A2729A">
        <w:rPr>
          <w:kern w:val="2"/>
          <w:sz w:val="22"/>
          <w:szCs w:val="22"/>
          <w:lang w:eastAsia="zh-CN"/>
        </w:rPr>
        <w:t xml:space="preserve">W przypadku zmiany adresu do doręczeń przez którąkolwiek ze Stron, Strona, której zmiana dotyczy, winna ten fakt niezwłocznie zgłosić drugiej Stronie. W razie zaniedbania tego obowiązku korespondencję wysłaną na ostatni adres listem poleconym i nieodebraną, uważa się za doręczoną z dniem drugiego awizowania. Zmiana jakichkolwiek danych wskazanych w treści niniejszego paragrafu nie stanowi zmiany umowy i wymaga dla swej ważności jedynie pisemnego zawiadomienia </w:t>
      </w:r>
      <w:r w:rsidR="00F467C3" w:rsidRPr="00A2729A">
        <w:rPr>
          <w:kern w:val="2"/>
          <w:sz w:val="22"/>
          <w:szCs w:val="22"/>
          <w:lang w:eastAsia="zh-CN"/>
        </w:rPr>
        <w:t>drugiej strony o zmianie adresu.</w:t>
      </w:r>
    </w:p>
    <w:p w:rsidR="00782D80" w:rsidRPr="00A2729A" w:rsidRDefault="00782D80" w:rsidP="000E5CD1">
      <w:pPr>
        <w:numPr>
          <w:ilvl w:val="0"/>
          <w:numId w:val="12"/>
        </w:numPr>
        <w:tabs>
          <w:tab w:val="left" w:pos="426"/>
        </w:tabs>
        <w:suppressAutoHyphens/>
        <w:spacing w:after="200"/>
        <w:jc w:val="both"/>
        <w:textAlignment w:val="baseline"/>
        <w:rPr>
          <w:kern w:val="2"/>
          <w:sz w:val="22"/>
          <w:szCs w:val="22"/>
          <w:lang w:eastAsia="zh-CN"/>
        </w:rPr>
      </w:pPr>
      <w:r w:rsidRPr="00A2729A">
        <w:rPr>
          <w:kern w:val="2"/>
          <w:sz w:val="22"/>
          <w:szCs w:val="22"/>
          <w:lang w:eastAsia="zh-CN"/>
        </w:rPr>
        <w:t xml:space="preserve">Nadzór nad realizacją niniejszej umowy, ze strony Zamawiającego sprawować będzie Pan Jarosław Woźniak, tel. …………., email: …………………, Dział Gospodarowania i Eksploatacji Gruntów i Garaży </w:t>
      </w:r>
      <w:proofErr w:type="spellStart"/>
      <w:r w:rsidRPr="00A2729A">
        <w:rPr>
          <w:kern w:val="2"/>
          <w:sz w:val="22"/>
          <w:szCs w:val="22"/>
          <w:lang w:eastAsia="zh-CN"/>
        </w:rPr>
        <w:t>ZBiLK</w:t>
      </w:r>
      <w:proofErr w:type="spellEnd"/>
      <w:r w:rsidRPr="00A2729A">
        <w:rPr>
          <w:kern w:val="2"/>
          <w:sz w:val="22"/>
          <w:szCs w:val="22"/>
          <w:lang w:eastAsia="zh-CN"/>
        </w:rPr>
        <w:t xml:space="preserve"> przy ul. Goszczyńskiego 4A, 71-263 Szczecin.</w:t>
      </w:r>
    </w:p>
    <w:p w:rsidR="00782D80" w:rsidRPr="00A2729A" w:rsidRDefault="00782D80" w:rsidP="000E5CD1">
      <w:pPr>
        <w:pStyle w:val="Standard"/>
        <w:numPr>
          <w:ilvl w:val="0"/>
          <w:numId w:val="12"/>
        </w:numPr>
        <w:suppressAutoHyphens/>
        <w:autoSpaceDN/>
        <w:adjustRightInd/>
        <w:jc w:val="both"/>
        <w:rPr>
          <w:kern w:val="2"/>
          <w:sz w:val="22"/>
          <w:szCs w:val="22"/>
          <w:lang w:eastAsia="zh-CN"/>
        </w:rPr>
      </w:pPr>
      <w:r w:rsidRPr="00A2729A">
        <w:rPr>
          <w:kern w:val="2"/>
          <w:sz w:val="22"/>
          <w:szCs w:val="22"/>
          <w:lang w:eastAsia="zh-CN"/>
        </w:rPr>
        <w:lastRenderedPageBreak/>
        <w:t>Przedstawicielami Wykonawcy będą:</w:t>
      </w:r>
    </w:p>
    <w:p w:rsidR="00782D80" w:rsidRPr="00A2729A" w:rsidRDefault="00782D80" w:rsidP="000E5CD1">
      <w:pPr>
        <w:tabs>
          <w:tab w:val="left" w:pos="426"/>
        </w:tabs>
        <w:suppressAutoHyphens/>
        <w:spacing w:after="200"/>
        <w:ind w:left="380"/>
        <w:jc w:val="both"/>
        <w:textAlignment w:val="baseline"/>
        <w:rPr>
          <w:kern w:val="2"/>
          <w:sz w:val="22"/>
          <w:szCs w:val="22"/>
          <w:lang w:eastAsia="zh-CN"/>
        </w:rPr>
      </w:pPr>
      <w:r w:rsidRPr="00A2729A">
        <w:rPr>
          <w:kern w:val="2"/>
          <w:sz w:val="22"/>
          <w:szCs w:val="22"/>
          <w:lang w:eastAsia="zh-CN"/>
        </w:rPr>
        <w:t>1)……………………….</w:t>
      </w:r>
    </w:p>
    <w:p w:rsidR="00782D80" w:rsidRPr="00A2729A" w:rsidRDefault="00782D80" w:rsidP="000E5CD1">
      <w:pPr>
        <w:tabs>
          <w:tab w:val="left" w:pos="426"/>
        </w:tabs>
        <w:suppressAutoHyphens/>
        <w:spacing w:after="200"/>
        <w:ind w:left="380"/>
        <w:jc w:val="both"/>
        <w:textAlignment w:val="baseline"/>
        <w:rPr>
          <w:rFonts w:eastAsia="SimSun"/>
          <w:kern w:val="2"/>
          <w:sz w:val="22"/>
          <w:szCs w:val="22"/>
          <w:lang w:eastAsia="zh-CN"/>
        </w:rPr>
      </w:pPr>
      <w:r w:rsidRPr="00A2729A">
        <w:rPr>
          <w:kern w:val="2"/>
          <w:sz w:val="22"/>
          <w:szCs w:val="22"/>
          <w:lang w:eastAsia="zh-CN"/>
        </w:rPr>
        <w:t>2)……………………….</w:t>
      </w:r>
    </w:p>
    <w:p w:rsidR="00837FD8" w:rsidRPr="00A2729A" w:rsidRDefault="00837FD8" w:rsidP="000E5CD1">
      <w:pPr>
        <w:suppressAutoHyphens/>
        <w:jc w:val="both"/>
        <w:textAlignment w:val="baseline"/>
        <w:rPr>
          <w:rFonts w:eastAsia="SimSun"/>
          <w:kern w:val="2"/>
          <w:sz w:val="22"/>
          <w:szCs w:val="22"/>
          <w:lang w:eastAsia="zh-CN"/>
        </w:rPr>
      </w:pPr>
    </w:p>
    <w:p w:rsidR="00C71838" w:rsidRPr="00A2729A" w:rsidRDefault="00C71838" w:rsidP="000E5CD1">
      <w:pPr>
        <w:suppressAutoHyphens/>
        <w:ind w:left="426"/>
        <w:jc w:val="center"/>
        <w:textAlignment w:val="baseline"/>
        <w:rPr>
          <w:b/>
          <w:kern w:val="2"/>
          <w:sz w:val="22"/>
          <w:szCs w:val="22"/>
          <w:lang w:eastAsia="zh-CN"/>
        </w:rPr>
      </w:pPr>
      <w:r w:rsidRPr="00A2729A">
        <w:rPr>
          <w:b/>
          <w:kern w:val="2"/>
          <w:sz w:val="22"/>
          <w:szCs w:val="22"/>
          <w:lang w:eastAsia="zh-CN"/>
        </w:rPr>
        <w:t>§ 13</w:t>
      </w:r>
    </w:p>
    <w:p w:rsidR="00C71838" w:rsidRPr="00A2729A" w:rsidRDefault="00976695" w:rsidP="000E5CD1">
      <w:pPr>
        <w:suppressAutoHyphens/>
        <w:ind w:left="426"/>
        <w:jc w:val="center"/>
        <w:textAlignment w:val="baseline"/>
        <w:rPr>
          <w:b/>
          <w:kern w:val="2"/>
          <w:sz w:val="22"/>
          <w:szCs w:val="22"/>
          <w:lang w:eastAsia="zh-CN"/>
        </w:rPr>
      </w:pPr>
      <w:r w:rsidRPr="00A2729A">
        <w:rPr>
          <w:b/>
          <w:kern w:val="2"/>
          <w:sz w:val="22"/>
          <w:szCs w:val="22"/>
          <w:lang w:eastAsia="zh-CN"/>
        </w:rPr>
        <w:t>Zabezpieczenie wykonania umowy</w:t>
      </w:r>
    </w:p>
    <w:p w:rsidR="00976695" w:rsidRPr="00A2729A" w:rsidRDefault="00976695" w:rsidP="000E5CD1">
      <w:pPr>
        <w:pStyle w:val="Akapitzlist"/>
        <w:numPr>
          <w:ilvl w:val="0"/>
          <w:numId w:val="33"/>
        </w:numPr>
        <w:spacing w:after="0" w:line="240" w:lineRule="auto"/>
        <w:jc w:val="both"/>
        <w:rPr>
          <w:rFonts w:ascii="Times New Roman" w:hAnsi="Times New Roman" w:cs="Times New Roman"/>
        </w:rPr>
      </w:pPr>
      <w:r w:rsidRPr="00A2729A">
        <w:rPr>
          <w:rFonts w:ascii="Times New Roman" w:hAnsi="Times New Roman" w:cs="Times New Roman"/>
        </w:rPr>
        <w:t>Przed zawarciem Umowy Wykonawca złoży Zamawiającemu zabezpieczenie należytego wykonania umowy.</w:t>
      </w:r>
    </w:p>
    <w:p w:rsidR="00976695" w:rsidRPr="00A2729A" w:rsidRDefault="00976695" w:rsidP="000E5CD1">
      <w:pPr>
        <w:pStyle w:val="Akapitzlist"/>
        <w:numPr>
          <w:ilvl w:val="0"/>
          <w:numId w:val="33"/>
        </w:numPr>
        <w:spacing w:after="0" w:line="240" w:lineRule="auto"/>
        <w:jc w:val="both"/>
        <w:rPr>
          <w:rFonts w:ascii="Times New Roman" w:hAnsi="Times New Roman" w:cs="Times New Roman"/>
        </w:rPr>
      </w:pPr>
      <w:r w:rsidRPr="00A2729A">
        <w:rPr>
          <w:rFonts w:ascii="Times New Roman" w:hAnsi="Times New Roman" w:cs="Times New Roman"/>
        </w:rPr>
        <w:t>Zabezpieczenie służy pokryciu roszczeń z tytułu niewykonania lub nienależytego wykonania postanowień Umowy.</w:t>
      </w:r>
    </w:p>
    <w:p w:rsidR="00976695" w:rsidRPr="00A2729A" w:rsidRDefault="00976695" w:rsidP="000E5CD1">
      <w:pPr>
        <w:pStyle w:val="Akapitzlist"/>
        <w:numPr>
          <w:ilvl w:val="0"/>
          <w:numId w:val="33"/>
        </w:numPr>
        <w:spacing w:after="0" w:line="240" w:lineRule="auto"/>
        <w:jc w:val="both"/>
        <w:rPr>
          <w:rFonts w:ascii="Times New Roman" w:hAnsi="Times New Roman" w:cs="Times New Roman"/>
        </w:rPr>
      </w:pPr>
      <w:r w:rsidRPr="00A2729A">
        <w:rPr>
          <w:rFonts w:ascii="Times New Roman" w:hAnsi="Times New Roman" w:cs="Times New Roman"/>
        </w:rPr>
        <w:t xml:space="preserve">Wykonawca przedłoży zabezpieczenie </w:t>
      </w:r>
      <w:r w:rsidR="00827462" w:rsidRPr="00A2729A">
        <w:rPr>
          <w:rFonts w:ascii="Times New Roman" w:hAnsi="Times New Roman" w:cs="Times New Roman"/>
        </w:rPr>
        <w:t xml:space="preserve">w formie gotówkowej </w:t>
      </w:r>
      <w:r w:rsidRPr="00A2729A">
        <w:rPr>
          <w:rFonts w:ascii="Times New Roman" w:hAnsi="Times New Roman" w:cs="Times New Roman"/>
        </w:rPr>
        <w:t>w wysokości równowartości kwoty 5% maksymalnej wartości nominalnej zobowiązania zamawiającego wynikającego z umowy w kwocie …….. zł.</w:t>
      </w:r>
    </w:p>
    <w:p w:rsidR="003842B6" w:rsidRPr="00A2729A" w:rsidRDefault="00976695" w:rsidP="000E5CD1">
      <w:pPr>
        <w:pStyle w:val="Akapitzlist"/>
        <w:numPr>
          <w:ilvl w:val="0"/>
          <w:numId w:val="33"/>
        </w:numPr>
        <w:spacing w:after="0" w:line="240" w:lineRule="auto"/>
        <w:jc w:val="both"/>
        <w:rPr>
          <w:rFonts w:ascii="Times New Roman" w:hAnsi="Times New Roman" w:cs="Times New Roman"/>
        </w:rPr>
      </w:pPr>
      <w:r w:rsidRPr="00A2729A">
        <w:rPr>
          <w:rFonts w:ascii="Times New Roman" w:hAnsi="Times New Roman" w:cs="Times New Roman"/>
        </w:rPr>
        <w:t xml:space="preserve">Zamawiający zwróci Wykonawcy zabezpieczenie na jego pisemny wniosek w terminie 30 dni od dnia wygaśnięcia lub rozwiązania niniejszej umowy i uznania przez Zamawiającego usługi za należycie wykonane. </w:t>
      </w:r>
    </w:p>
    <w:p w:rsidR="003842B6" w:rsidRPr="00A2729A" w:rsidRDefault="003842B6" w:rsidP="000E5CD1">
      <w:pPr>
        <w:pStyle w:val="Standard"/>
        <w:numPr>
          <w:ilvl w:val="0"/>
          <w:numId w:val="33"/>
        </w:numPr>
        <w:jc w:val="both"/>
        <w:rPr>
          <w:rFonts w:eastAsia="SimSun"/>
          <w:kern w:val="2"/>
          <w:sz w:val="22"/>
          <w:szCs w:val="22"/>
          <w:lang w:eastAsia="zh-CN"/>
        </w:rPr>
      </w:pPr>
      <w:r w:rsidRPr="00A2729A">
        <w:rPr>
          <w:rFonts w:eastAsia="SimSun"/>
          <w:kern w:val="2"/>
          <w:sz w:val="22"/>
          <w:szCs w:val="22"/>
          <w:lang w:eastAsia="zh-CN"/>
        </w:rPr>
        <w:t>Zabezpieczenie wniesione w pieniądzu, Zamawiający przechowuje na oprocentowanym rachunku bankowym. Kwota zabezpieczenia zostanie zwrócona z odsetkami wynikającymi z umowy rachunku bankowego, na którym było ono przechowywane, pomniejszona o koszt prowadzenia tego rachunku oraz prowizji bankowej za przelew pieniędzy na rachunek bankowy Wykonawcy.</w:t>
      </w:r>
    </w:p>
    <w:p w:rsidR="00976695" w:rsidRPr="00A2729A" w:rsidRDefault="00976695" w:rsidP="000E5CD1">
      <w:pPr>
        <w:pStyle w:val="Akapitzlist"/>
        <w:numPr>
          <w:ilvl w:val="0"/>
          <w:numId w:val="33"/>
        </w:numPr>
        <w:spacing w:after="0" w:line="240" w:lineRule="auto"/>
        <w:jc w:val="both"/>
        <w:rPr>
          <w:rFonts w:ascii="Times New Roman" w:hAnsi="Times New Roman" w:cs="Times New Roman"/>
        </w:rPr>
      </w:pPr>
      <w:r w:rsidRPr="00A2729A">
        <w:rPr>
          <w:rFonts w:ascii="Times New Roman" w:hAnsi="Times New Roman" w:cs="Times New Roman"/>
        </w:rPr>
        <w:t xml:space="preserve">Zabezpieczenie wnoszone jest w formach określonych w art. 148 ust. 1 Ustawy </w:t>
      </w:r>
      <w:r w:rsidR="00B241A4" w:rsidRPr="00A2729A">
        <w:rPr>
          <w:rFonts w:ascii="Times New Roman" w:hAnsi="Times New Roman" w:cs="Times New Roman"/>
        </w:rPr>
        <w:t>P</w:t>
      </w:r>
      <w:r w:rsidRPr="00A2729A">
        <w:rPr>
          <w:rFonts w:ascii="Times New Roman" w:hAnsi="Times New Roman" w:cs="Times New Roman"/>
        </w:rPr>
        <w:t xml:space="preserve">rawo </w:t>
      </w:r>
      <w:r w:rsidR="00B241A4" w:rsidRPr="00A2729A">
        <w:rPr>
          <w:rFonts w:ascii="Times New Roman" w:hAnsi="Times New Roman" w:cs="Times New Roman"/>
        </w:rPr>
        <w:t>z</w:t>
      </w:r>
      <w:r w:rsidRPr="00A2729A">
        <w:rPr>
          <w:rFonts w:ascii="Times New Roman" w:hAnsi="Times New Roman" w:cs="Times New Roman"/>
        </w:rPr>
        <w:t xml:space="preserve">amówień </w:t>
      </w:r>
      <w:r w:rsidR="00B241A4" w:rsidRPr="00A2729A">
        <w:rPr>
          <w:rFonts w:ascii="Times New Roman" w:hAnsi="Times New Roman" w:cs="Times New Roman"/>
        </w:rPr>
        <w:t>p</w:t>
      </w:r>
      <w:r w:rsidRPr="00A2729A">
        <w:rPr>
          <w:rFonts w:ascii="Times New Roman" w:hAnsi="Times New Roman" w:cs="Times New Roman"/>
        </w:rPr>
        <w:t>ublicznych, a koszty jego ustanowienia ponosi Wykonawca</w:t>
      </w:r>
      <w:r w:rsidR="00827462" w:rsidRPr="00A2729A">
        <w:rPr>
          <w:rFonts w:ascii="Times New Roman" w:hAnsi="Times New Roman" w:cs="Times New Roman"/>
        </w:rPr>
        <w:t xml:space="preserve">. </w:t>
      </w:r>
    </w:p>
    <w:p w:rsidR="00827462" w:rsidRPr="00A2729A" w:rsidRDefault="00827462" w:rsidP="000E5CD1">
      <w:pPr>
        <w:pStyle w:val="Akapitzlist"/>
        <w:numPr>
          <w:ilvl w:val="0"/>
          <w:numId w:val="33"/>
        </w:numPr>
        <w:spacing w:after="0" w:line="240" w:lineRule="auto"/>
        <w:jc w:val="both"/>
        <w:rPr>
          <w:rFonts w:ascii="Times New Roman" w:hAnsi="Times New Roman" w:cs="Times New Roman"/>
        </w:rPr>
      </w:pPr>
      <w:r w:rsidRPr="00A2729A">
        <w:rPr>
          <w:rFonts w:ascii="Times New Roman" w:hAnsi="Times New Roman" w:cs="Times New Roman"/>
        </w:rPr>
        <w:t xml:space="preserve">Wykonawca dokona wpłaty zabezpieczenia na konto </w:t>
      </w:r>
      <w:r w:rsidRPr="00A2729A">
        <w:rPr>
          <w:rFonts w:ascii="Times New Roman" w:hAnsi="Times New Roman" w:cs="Times New Roman"/>
          <w:b/>
        </w:rPr>
        <w:t>nr 89 1020 4795 0000 9502 0292 7663.</w:t>
      </w:r>
    </w:p>
    <w:p w:rsidR="00C71838" w:rsidRPr="00A2729A" w:rsidRDefault="00C71838" w:rsidP="000E5CD1">
      <w:pPr>
        <w:suppressAutoHyphens/>
        <w:ind w:left="426"/>
        <w:jc w:val="center"/>
        <w:textAlignment w:val="baseline"/>
        <w:rPr>
          <w:b/>
          <w:kern w:val="2"/>
          <w:sz w:val="22"/>
          <w:szCs w:val="22"/>
          <w:lang w:eastAsia="zh-CN"/>
        </w:rPr>
      </w:pPr>
    </w:p>
    <w:p w:rsidR="003842B6" w:rsidRPr="00A2729A" w:rsidRDefault="00837FD8" w:rsidP="000E5CD1">
      <w:pPr>
        <w:suppressAutoHyphens/>
        <w:ind w:left="426"/>
        <w:jc w:val="center"/>
        <w:textAlignment w:val="baseline"/>
        <w:rPr>
          <w:b/>
          <w:kern w:val="2"/>
          <w:sz w:val="22"/>
          <w:szCs w:val="22"/>
          <w:lang w:eastAsia="zh-CN"/>
        </w:rPr>
      </w:pPr>
      <w:r w:rsidRPr="00A2729A">
        <w:rPr>
          <w:b/>
          <w:kern w:val="2"/>
          <w:sz w:val="22"/>
          <w:szCs w:val="22"/>
          <w:lang w:eastAsia="zh-CN"/>
        </w:rPr>
        <w:t xml:space="preserve">§ </w:t>
      </w:r>
      <w:r w:rsidR="00C15B64" w:rsidRPr="00A2729A">
        <w:rPr>
          <w:b/>
          <w:kern w:val="2"/>
          <w:sz w:val="22"/>
          <w:szCs w:val="22"/>
          <w:lang w:eastAsia="zh-CN"/>
        </w:rPr>
        <w:t>1</w:t>
      </w:r>
      <w:r w:rsidR="00C71838" w:rsidRPr="00A2729A">
        <w:rPr>
          <w:b/>
          <w:kern w:val="2"/>
          <w:sz w:val="22"/>
          <w:szCs w:val="22"/>
          <w:lang w:eastAsia="zh-CN"/>
        </w:rPr>
        <w:t>4</w:t>
      </w:r>
    </w:p>
    <w:p w:rsidR="003842B6" w:rsidRPr="00A2729A" w:rsidRDefault="00523578" w:rsidP="000E5CD1">
      <w:pPr>
        <w:suppressAutoHyphens/>
        <w:ind w:left="426"/>
        <w:jc w:val="center"/>
        <w:textAlignment w:val="baseline"/>
        <w:rPr>
          <w:b/>
          <w:kern w:val="2"/>
          <w:sz w:val="22"/>
          <w:szCs w:val="22"/>
          <w:lang w:eastAsia="zh-CN"/>
        </w:rPr>
      </w:pPr>
      <w:r w:rsidRPr="00A2729A">
        <w:rPr>
          <w:b/>
          <w:kern w:val="2"/>
          <w:sz w:val="22"/>
          <w:szCs w:val="22"/>
          <w:lang w:eastAsia="zh-CN"/>
        </w:rPr>
        <w:t>Wykonawcy wspólnie realizujący przedmiot umowy</w:t>
      </w:r>
    </w:p>
    <w:p w:rsidR="003842B6" w:rsidRPr="00A2729A" w:rsidRDefault="003842B6" w:rsidP="000E5CD1">
      <w:pPr>
        <w:pStyle w:val="Tekstpodstawowy"/>
        <w:widowControl w:val="0"/>
        <w:ind w:left="284"/>
        <w:jc w:val="both"/>
        <w:rPr>
          <w:rFonts w:ascii="Times New Roman" w:hAnsi="Times New Roman"/>
          <w:sz w:val="22"/>
          <w:szCs w:val="22"/>
        </w:rPr>
      </w:pPr>
      <w:r w:rsidRPr="00A2729A">
        <w:rPr>
          <w:rFonts w:ascii="Times New Roman" w:hAnsi="Times New Roman"/>
          <w:sz w:val="22"/>
          <w:szCs w:val="22"/>
        </w:rPr>
        <w:t>Jeżeli Wykonawcę stanowi Konsorcjum lub inne, nie mające osobowości prawnej, ugrupowanie dwóch lub więcej osób (Wykonawców wspólnie realizujących przedmiot umowy, np. Spółka cywilna), to:</w:t>
      </w:r>
    </w:p>
    <w:p w:rsidR="003842B6" w:rsidRPr="00A2729A" w:rsidRDefault="003842B6" w:rsidP="000E5CD1">
      <w:pPr>
        <w:pStyle w:val="Tekstpodstawowy"/>
        <w:numPr>
          <w:ilvl w:val="1"/>
          <w:numId w:val="17"/>
        </w:numPr>
        <w:tabs>
          <w:tab w:val="left" w:pos="426"/>
        </w:tabs>
        <w:ind w:left="426" w:hanging="426"/>
        <w:jc w:val="both"/>
        <w:rPr>
          <w:rFonts w:ascii="Times New Roman" w:hAnsi="Times New Roman"/>
          <w:sz w:val="22"/>
          <w:szCs w:val="22"/>
        </w:rPr>
      </w:pPr>
      <w:r w:rsidRPr="00A2729A">
        <w:rPr>
          <w:rFonts w:ascii="Times New Roman" w:hAnsi="Times New Roman"/>
          <w:sz w:val="22"/>
          <w:szCs w:val="22"/>
        </w:rPr>
        <w:t>osoby te będą uważane za solidarnie odpowiedzialne przed Zamawiającym za wykonanie przedmiotu umow</w:t>
      </w:r>
      <w:r w:rsidRPr="00A2729A">
        <w:rPr>
          <w:rFonts w:ascii="Times New Roman" w:hAnsi="Times New Roman"/>
          <w:i/>
          <w:iCs/>
          <w:sz w:val="22"/>
          <w:szCs w:val="22"/>
        </w:rPr>
        <w:t xml:space="preserve">y, </w:t>
      </w:r>
    </w:p>
    <w:p w:rsidR="003842B6" w:rsidRPr="00A2729A" w:rsidRDefault="003842B6" w:rsidP="000E5CD1">
      <w:pPr>
        <w:pStyle w:val="Tekstpodstawowy"/>
        <w:numPr>
          <w:ilvl w:val="1"/>
          <w:numId w:val="17"/>
        </w:numPr>
        <w:tabs>
          <w:tab w:val="left" w:pos="426"/>
        </w:tabs>
        <w:ind w:left="426" w:hanging="426"/>
        <w:jc w:val="both"/>
        <w:rPr>
          <w:rFonts w:ascii="Times New Roman" w:hAnsi="Times New Roman"/>
          <w:sz w:val="22"/>
          <w:szCs w:val="22"/>
        </w:rPr>
      </w:pPr>
      <w:r w:rsidRPr="00A2729A">
        <w:rPr>
          <w:rFonts w:ascii="Times New Roman" w:hAnsi="Times New Roman"/>
          <w:sz w:val="22"/>
          <w:szCs w:val="22"/>
        </w:rPr>
        <w:t>osoby te powiadomią Zamawiającego o swoim partnerze wiodącym (Lider Konsorcjum), który będzie miał pełnomocnictwa do podejmowania wiążących Lidera i wszystkich członków Konsorcjum decyzji,</w:t>
      </w:r>
    </w:p>
    <w:p w:rsidR="003842B6" w:rsidRPr="00A2729A" w:rsidRDefault="003842B6" w:rsidP="000E5CD1">
      <w:pPr>
        <w:pStyle w:val="Tekstpodstawowy"/>
        <w:numPr>
          <w:ilvl w:val="1"/>
          <w:numId w:val="17"/>
        </w:numPr>
        <w:tabs>
          <w:tab w:val="left" w:pos="426"/>
        </w:tabs>
        <w:ind w:left="426" w:hanging="426"/>
        <w:jc w:val="both"/>
        <w:rPr>
          <w:rFonts w:ascii="Times New Roman" w:hAnsi="Times New Roman"/>
          <w:sz w:val="22"/>
          <w:szCs w:val="22"/>
        </w:rPr>
      </w:pPr>
      <w:r w:rsidRPr="00A2729A">
        <w:rPr>
          <w:rFonts w:ascii="Times New Roman" w:hAnsi="Times New Roman"/>
          <w:sz w:val="22"/>
          <w:szCs w:val="22"/>
        </w:rPr>
        <w:t>Lider i ws</w:t>
      </w:r>
      <w:r w:rsidRPr="00A2729A">
        <w:rPr>
          <w:rFonts w:ascii="Times New Roman" w:hAnsi="Times New Roman"/>
          <w:i/>
          <w:iCs/>
          <w:sz w:val="22"/>
          <w:szCs w:val="22"/>
        </w:rPr>
        <w:t>zy</w:t>
      </w:r>
      <w:r w:rsidRPr="00A2729A">
        <w:rPr>
          <w:rFonts w:ascii="Times New Roman" w:hAnsi="Times New Roman"/>
          <w:sz w:val="22"/>
          <w:szCs w:val="22"/>
        </w:rPr>
        <w:t>scy członkowie Konsorcjum będą solidarnie odpowiedzialni wobec Zamawiającego za należyte wykonanie umów o podwykonawst</w:t>
      </w:r>
      <w:r w:rsidRPr="00A2729A">
        <w:rPr>
          <w:rFonts w:ascii="Times New Roman" w:hAnsi="Times New Roman"/>
          <w:i/>
          <w:iCs/>
          <w:sz w:val="22"/>
          <w:szCs w:val="22"/>
        </w:rPr>
        <w:t>w</w:t>
      </w:r>
      <w:r w:rsidRPr="00A2729A">
        <w:rPr>
          <w:rFonts w:ascii="Times New Roman" w:hAnsi="Times New Roman"/>
          <w:sz w:val="22"/>
          <w:szCs w:val="22"/>
        </w:rPr>
        <w:t>o, w szczególności za zapłatę wynagrodzenia na rzecz podwykonawców; umowy o podwykonawstwo będą zawierane przez wszystkich członków Konsorcjum</w:t>
      </w:r>
      <w:r w:rsidRPr="00A2729A">
        <w:rPr>
          <w:rFonts w:ascii="Times New Roman" w:hAnsi="Times New Roman"/>
          <w:i/>
          <w:iCs/>
          <w:sz w:val="22"/>
          <w:szCs w:val="22"/>
        </w:rPr>
        <w:t>,</w:t>
      </w:r>
    </w:p>
    <w:p w:rsidR="003842B6" w:rsidRPr="00A2729A" w:rsidRDefault="003842B6" w:rsidP="000E5CD1">
      <w:pPr>
        <w:pStyle w:val="Tekstpodstawowy"/>
        <w:numPr>
          <w:ilvl w:val="1"/>
          <w:numId w:val="17"/>
        </w:numPr>
        <w:tabs>
          <w:tab w:val="left" w:pos="426"/>
        </w:tabs>
        <w:ind w:left="426" w:hanging="426"/>
        <w:jc w:val="both"/>
        <w:rPr>
          <w:rFonts w:ascii="Times New Roman" w:hAnsi="Times New Roman"/>
          <w:sz w:val="22"/>
          <w:szCs w:val="22"/>
        </w:rPr>
      </w:pPr>
      <w:r w:rsidRPr="00A2729A">
        <w:rPr>
          <w:rFonts w:ascii="Times New Roman" w:hAnsi="Times New Roman"/>
          <w:sz w:val="22"/>
          <w:szCs w:val="22"/>
        </w:rPr>
        <w:t xml:space="preserve">faktury będą wystawiane przez partnera wiodącego (Lidera Konsorcjum), a każdorazowa </w:t>
      </w:r>
      <w:r w:rsidRPr="00A2729A">
        <w:rPr>
          <w:rStyle w:val="Pogrubienie"/>
          <w:rFonts w:ascii="Times New Roman" w:hAnsi="Times New Roman"/>
          <w:b w:val="0"/>
          <w:bCs/>
          <w:sz w:val="22"/>
          <w:szCs w:val="22"/>
        </w:rPr>
        <w:t>płatność wynagrodzenia zostanie dokonana przelewem na rachunek bankowy wskazany każdorazowo w fakturze przez Lidera Konsorcjum, zgodnie z postanowieniami §8,</w:t>
      </w:r>
    </w:p>
    <w:p w:rsidR="003842B6" w:rsidRPr="00A2729A" w:rsidRDefault="003842B6" w:rsidP="000E5CD1">
      <w:pPr>
        <w:pStyle w:val="Tekstpodstawowy"/>
        <w:numPr>
          <w:ilvl w:val="1"/>
          <w:numId w:val="17"/>
        </w:numPr>
        <w:tabs>
          <w:tab w:val="left" w:pos="426"/>
        </w:tabs>
        <w:ind w:left="426" w:hanging="426"/>
        <w:jc w:val="both"/>
        <w:rPr>
          <w:rFonts w:ascii="Times New Roman" w:hAnsi="Times New Roman"/>
          <w:sz w:val="22"/>
          <w:szCs w:val="22"/>
        </w:rPr>
      </w:pPr>
      <w:r w:rsidRPr="00A2729A">
        <w:rPr>
          <w:rFonts w:ascii="Times New Roman" w:hAnsi="Times New Roman"/>
          <w:sz w:val="22"/>
          <w:szCs w:val="22"/>
        </w:rPr>
        <w:t>Wykonawca nie zmieni swojego składu ani statusu prawnego do zakończenia terminu realizacji umowy.</w:t>
      </w:r>
    </w:p>
    <w:p w:rsidR="003842B6" w:rsidRPr="00A2729A" w:rsidRDefault="003842B6" w:rsidP="000E5CD1">
      <w:pPr>
        <w:suppressAutoHyphens/>
        <w:ind w:left="426"/>
        <w:jc w:val="center"/>
        <w:textAlignment w:val="baseline"/>
        <w:rPr>
          <w:b/>
          <w:kern w:val="2"/>
          <w:sz w:val="22"/>
          <w:szCs w:val="22"/>
          <w:lang w:eastAsia="zh-CN"/>
        </w:rPr>
      </w:pPr>
    </w:p>
    <w:p w:rsidR="003842B6" w:rsidRPr="00A2729A" w:rsidRDefault="003842B6" w:rsidP="000E5CD1">
      <w:pPr>
        <w:suppressAutoHyphens/>
        <w:ind w:left="426"/>
        <w:jc w:val="center"/>
        <w:textAlignment w:val="baseline"/>
        <w:rPr>
          <w:b/>
          <w:kern w:val="2"/>
          <w:sz w:val="22"/>
          <w:szCs w:val="22"/>
          <w:lang w:eastAsia="zh-CN"/>
        </w:rPr>
      </w:pPr>
      <w:r w:rsidRPr="00A2729A">
        <w:rPr>
          <w:b/>
          <w:kern w:val="2"/>
          <w:sz w:val="22"/>
          <w:szCs w:val="22"/>
          <w:lang w:eastAsia="zh-CN"/>
        </w:rPr>
        <w:t>§ 1</w:t>
      </w:r>
      <w:r w:rsidR="00283EF3" w:rsidRPr="00A2729A">
        <w:rPr>
          <w:b/>
          <w:kern w:val="2"/>
          <w:sz w:val="22"/>
          <w:szCs w:val="22"/>
          <w:lang w:eastAsia="zh-CN"/>
        </w:rPr>
        <w:t>5</w:t>
      </w:r>
    </w:p>
    <w:p w:rsidR="00837FD8" w:rsidRPr="00A2729A" w:rsidRDefault="009D6D94" w:rsidP="000E5CD1">
      <w:pPr>
        <w:suppressAutoHyphens/>
        <w:ind w:left="426"/>
        <w:jc w:val="center"/>
        <w:textAlignment w:val="baseline"/>
        <w:rPr>
          <w:b/>
          <w:kern w:val="2"/>
          <w:sz w:val="22"/>
          <w:szCs w:val="22"/>
          <w:lang w:eastAsia="zh-CN"/>
        </w:rPr>
      </w:pPr>
      <w:r w:rsidRPr="00A2729A">
        <w:rPr>
          <w:b/>
          <w:kern w:val="2"/>
          <w:sz w:val="22"/>
          <w:szCs w:val="22"/>
          <w:lang w:eastAsia="zh-CN"/>
        </w:rPr>
        <w:t xml:space="preserve"> </w:t>
      </w:r>
      <w:r w:rsidR="00BF63EB" w:rsidRPr="00A2729A">
        <w:rPr>
          <w:b/>
          <w:kern w:val="2"/>
          <w:sz w:val="22"/>
          <w:szCs w:val="22"/>
          <w:lang w:eastAsia="zh-CN"/>
        </w:rPr>
        <w:t>Postanowienia końcowe</w:t>
      </w:r>
    </w:p>
    <w:p w:rsidR="00682582" w:rsidRPr="00A2729A" w:rsidRDefault="00682582" w:rsidP="000E5CD1">
      <w:pPr>
        <w:pStyle w:val="Style9"/>
        <w:widowControl/>
        <w:numPr>
          <w:ilvl w:val="0"/>
          <w:numId w:val="28"/>
        </w:numPr>
        <w:tabs>
          <w:tab w:val="left" w:pos="398"/>
        </w:tabs>
        <w:spacing w:before="250" w:line="240" w:lineRule="auto"/>
        <w:ind w:left="426" w:right="67" w:hanging="349"/>
        <w:rPr>
          <w:rStyle w:val="FontStyle19"/>
          <w:sz w:val="22"/>
          <w:szCs w:val="22"/>
        </w:rPr>
      </w:pPr>
      <w:r w:rsidRPr="00A2729A">
        <w:rPr>
          <w:rStyle w:val="FontStyle19"/>
          <w:sz w:val="22"/>
          <w:szCs w:val="22"/>
        </w:rPr>
        <w:t>W sprawach nieuregulowanych Umową mają zastosowanie odpowiednie przepisy powszechnie obowiązującego prawa, w szczególności przepisy Kodeksu cywilnego oraz ustawy z dnia 29 stycznia 2004 r. Prawo zamówień publicznych.</w:t>
      </w:r>
    </w:p>
    <w:p w:rsidR="00682582" w:rsidRPr="00A2729A" w:rsidRDefault="00682582" w:rsidP="000E5CD1">
      <w:pPr>
        <w:pStyle w:val="Style9"/>
        <w:widowControl/>
        <w:numPr>
          <w:ilvl w:val="0"/>
          <w:numId w:val="28"/>
        </w:numPr>
        <w:tabs>
          <w:tab w:val="left" w:pos="398"/>
        </w:tabs>
        <w:spacing w:before="250" w:line="240" w:lineRule="auto"/>
        <w:ind w:left="426" w:right="67" w:hanging="349"/>
        <w:rPr>
          <w:rStyle w:val="FontStyle19"/>
          <w:sz w:val="22"/>
          <w:szCs w:val="22"/>
        </w:rPr>
      </w:pPr>
      <w:r w:rsidRPr="00A2729A">
        <w:rPr>
          <w:rStyle w:val="FontStyle19"/>
          <w:sz w:val="22"/>
          <w:szCs w:val="22"/>
        </w:rPr>
        <w:lastRenderedPageBreak/>
        <w:t>Strony ustalają, iż pod pojęciem dni roboczych rozumieją dni od poniedziałku do piątku.</w:t>
      </w:r>
    </w:p>
    <w:p w:rsidR="00682582" w:rsidRPr="00A2729A" w:rsidRDefault="00682582" w:rsidP="000E5CD1">
      <w:pPr>
        <w:pStyle w:val="Style9"/>
        <w:widowControl/>
        <w:numPr>
          <w:ilvl w:val="0"/>
          <w:numId w:val="28"/>
        </w:numPr>
        <w:tabs>
          <w:tab w:val="left" w:pos="398"/>
        </w:tabs>
        <w:spacing w:before="250" w:line="240" w:lineRule="auto"/>
        <w:ind w:left="426" w:right="67" w:hanging="349"/>
        <w:rPr>
          <w:rStyle w:val="FontStyle19"/>
          <w:sz w:val="22"/>
          <w:szCs w:val="22"/>
        </w:rPr>
      </w:pPr>
      <w:r w:rsidRPr="00A2729A">
        <w:rPr>
          <w:rStyle w:val="FontStyle19"/>
          <w:sz w:val="22"/>
          <w:szCs w:val="22"/>
        </w:rPr>
        <w:t>Strony będą dążyły do polubownego rozstrzygania wszelkich sporów powstałych w związku z wykonaniem Umowy, jednak w przypadku, gdy nie osiągną porozumienia, zaistniały spór będzie poddany rozstrzygnięciu przez sąd powszechny właściwy miejscowo dla siedziby Zamawiającego.</w:t>
      </w:r>
    </w:p>
    <w:p w:rsidR="00682582" w:rsidRPr="00A2729A" w:rsidRDefault="00682582" w:rsidP="000E5CD1">
      <w:pPr>
        <w:pStyle w:val="Style9"/>
        <w:widowControl/>
        <w:numPr>
          <w:ilvl w:val="0"/>
          <w:numId w:val="28"/>
        </w:numPr>
        <w:tabs>
          <w:tab w:val="left" w:pos="398"/>
        </w:tabs>
        <w:spacing w:before="250" w:line="240" w:lineRule="auto"/>
        <w:ind w:left="426" w:right="67" w:hanging="349"/>
        <w:rPr>
          <w:rStyle w:val="FontStyle19"/>
          <w:sz w:val="22"/>
          <w:szCs w:val="22"/>
        </w:rPr>
      </w:pPr>
      <w:r w:rsidRPr="00A2729A">
        <w:rPr>
          <w:rStyle w:val="FontStyle19"/>
          <w:sz w:val="22"/>
          <w:szCs w:val="22"/>
        </w:rPr>
        <w:t xml:space="preserve">Zmiana </w:t>
      </w:r>
      <w:r w:rsidRPr="00A2729A">
        <w:rPr>
          <w:rStyle w:val="FontStyle19"/>
          <w:spacing w:val="30"/>
          <w:sz w:val="22"/>
          <w:szCs w:val="22"/>
        </w:rPr>
        <w:t>lub</w:t>
      </w:r>
      <w:r w:rsidRPr="00A2729A">
        <w:rPr>
          <w:rStyle w:val="FontStyle19"/>
          <w:sz w:val="22"/>
          <w:szCs w:val="22"/>
        </w:rPr>
        <w:t xml:space="preserve"> odstąpienie od Umowy wymaga formy pisemnej pod rygorem nieważności.</w:t>
      </w:r>
    </w:p>
    <w:p w:rsidR="00BF63EB" w:rsidRPr="00A2729A" w:rsidRDefault="00BF63EB" w:rsidP="000E5CD1">
      <w:pPr>
        <w:pStyle w:val="Style9"/>
        <w:widowControl/>
        <w:numPr>
          <w:ilvl w:val="0"/>
          <w:numId w:val="28"/>
        </w:numPr>
        <w:tabs>
          <w:tab w:val="left" w:pos="398"/>
        </w:tabs>
        <w:spacing w:before="250" w:line="240" w:lineRule="auto"/>
        <w:ind w:left="426" w:right="67" w:hanging="349"/>
        <w:rPr>
          <w:sz w:val="22"/>
          <w:szCs w:val="22"/>
        </w:rPr>
      </w:pPr>
      <w:r w:rsidRPr="00A2729A">
        <w:rPr>
          <w:sz w:val="22"/>
          <w:szCs w:val="22"/>
        </w:rPr>
        <w:t>Wszelkie spory wynikające z niniejszej umowy będą ro</w:t>
      </w:r>
      <w:r w:rsidR="00682582" w:rsidRPr="00A2729A">
        <w:rPr>
          <w:sz w:val="22"/>
          <w:szCs w:val="22"/>
        </w:rPr>
        <w:t xml:space="preserve">zstrzygane przez Sąd Powszechny </w:t>
      </w:r>
      <w:r w:rsidRPr="00A2729A">
        <w:rPr>
          <w:sz w:val="22"/>
          <w:szCs w:val="22"/>
        </w:rPr>
        <w:t>właściwy według miejsca siedziby Zleceniodawcy i według prawa polskiego.</w:t>
      </w:r>
    </w:p>
    <w:p w:rsidR="00BF63EB" w:rsidRPr="00A2729A" w:rsidRDefault="00BF63EB" w:rsidP="000E5CD1">
      <w:pPr>
        <w:pStyle w:val="Style9"/>
        <w:widowControl/>
        <w:numPr>
          <w:ilvl w:val="0"/>
          <w:numId w:val="28"/>
        </w:numPr>
        <w:tabs>
          <w:tab w:val="left" w:pos="398"/>
        </w:tabs>
        <w:spacing w:before="250" w:line="240" w:lineRule="auto"/>
        <w:ind w:left="426" w:right="67" w:hanging="349"/>
        <w:rPr>
          <w:sz w:val="22"/>
          <w:szCs w:val="22"/>
        </w:rPr>
      </w:pPr>
      <w:r w:rsidRPr="00A2729A">
        <w:rPr>
          <w:sz w:val="22"/>
          <w:szCs w:val="22"/>
        </w:rPr>
        <w:t xml:space="preserve">Jeżeli niektóre z postanowień niniejszej umowy są lub staną się niekompletne lub nieskuteczne, nie spowoduje to naruszenia skuteczności umowy w jej pozostałej części. </w:t>
      </w:r>
      <w:r w:rsidRPr="00A2729A">
        <w:rPr>
          <w:sz w:val="22"/>
          <w:szCs w:val="22"/>
        </w:rPr>
        <w:br/>
        <w:t>W takim wypadku strony zawierające umowę są zobowiązane zastąpić postanowienie niekompletne lub nieskuteczne uregulowaniem skutecznym prawnie, które będzie odpowiadało lub będzie najbliższe celowi i wytyczonym zamierzeniom postanowienia niekompletnego lub nieskutecznego.</w:t>
      </w:r>
    </w:p>
    <w:p w:rsidR="00BF63EB" w:rsidRPr="00A2729A" w:rsidRDefault="00BF63EB" w:rsidP="000E5CD1">
      <w:pPr>
        <w:pStyle w:val="Style9"/>
        <w:widowControl/>
        <w:numPr>
          <w:ilvl w:val="0"/>
          <w:numId w:val="28"/>
        </w:numPr>
        <w:tabs>
          <w:tab w:val="left" w:pos="398"/>
        </w:tabs>
        <w:spacing w:before="250" w:line="240" w:lineRule="auto"/>
        <w:ind w:left="426" w:right="67" w:hanging="349"/>
        <w:rPr>
          <w:sz w:val="22"/>
          <w:szCs w:val="22"/>
        </w:rPr>
      </w:pPr>
      <w:r w:rsidRPr="00A2729A">
        <w:rPr>
          <w:sz w:val="22"/>
          <w:szCs w:val="22"/>
        </w:rPr>
        <w:t>Niniejsza umowa, stanowi informację publiczną w rozumieniu art. 1 ustawy z dnia 6 września 2001 r. o dostępie do informacji publicznej i podlega udostępnieniu na zasadach i w trybie określonych w ww. ustawie.</w:t>
      </w:r>
    </w:p>
    <w:p w:rsidR="00837FD8" w:rsidRPr="00A2729A" w:rsidRDefault="00837FD8" w:rsidP="000E5CD1">
      <w:pPr>
        <w:pStyle w:val="Style9"/>
        <w:widowControl/>
        <w:numPr>
          <w:ilvl w:val="0"/>
          <w:numId w:val="28"/>
        </w:numPr>
        <w:tabs>
          <w:tab w:val="left" w:pos="398"/>
        </w:tabs>
        <w:spacing w:before="250" w:line="240" w:lineRule="auto"/>
        <w:ind w:left="426" w:right="67" w:hanging="349"/>
        <w:rPr>
          <w:sz w:val="22"/>
          <w:szCs w:val="22"/>
        </w:rPr>
      </w:pPr>
      <w:r w:rsidRPr="00A2729A">
        <w:rPr>
          <w:rFonts w:eastAsia="Arial Unicode MS"/>
          <w:sz w:val="22"/>
          <w:szCs w:val="22"/>
        </w:rPr>
        <w:t xml:space="preserve">Niniejsza umowa została sporządzona w czterech jednobrzmiących egzemplarzach, </w:t>
      </w:r>
      <w:r w:rsidR="00574DCF" w:rsidRPr="00A2729A">
        <w:rPr>
          <w:rFonts w:eastAsia="Arial Unicode MS"/>
          <w:sz w:val="22"/>
          <w:szCs w:val="22"/>
        </w:rPr>
        <w:t>z czego jeden otrzymuje Wykonawca.</w:t>
      </w:r>
    </w:p>
    <w:p w:rsidR="00176DEF" w:rsidRDefault="00176DEF" w:rsidP="00967B11">
      <w:pPr>
        <w:pStyle w:val="Style9"/>
        <w:widowControl/>
        <w:tabs>
          <w:tab w:val="left" w:pos="398"/>
        </w:tabs>
        <w:spacing w:before="250" w:line="276" w:lineRule="auto"/>
        <w:ind w:right="67" w:firstLine="0"/>
        <w:rPr>
          <w:sz w:val="22"/>
          <w:szCs w:val="22"/>
        </w:rPr>
        <w:sectPr w:rsidR="00176DEF" w:rsidSect="002D67A5">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1417" w:left="1417" w:header="708" w:footer="708" w:gutter="0"/>
          <w:cols w:space="708"/>
          <w:titlePg/>
          <w:docGrid w:linePitch="360"/>
        </w:sectPr>
      </w:pPr>
    </w:p>
    <w:p w:rsidR="00867046" w:rsidRPr="00FC0EA9" w:rsidRDefault="00867046" w:rsidP="00867046">
      <w:pPr>
        <w:pStyle w:val="Style9"/>
        <w:widowControl/>
        <w:tabs>
          <w:tab w:val="left" w:pos="398"/>
        </w:tabs>
        <w:spacing w:before="250" w:line="276" w:lineRule="auto"/>
        <w:ind w:right="67" w:firstLine="0"/>
        <w:jc w:val="right"/>
        <w:rPr>
          <w:b/>
          <w:sz w:val="22"/>
          <w:szCs w:val="22"/>
        </w:rPr>
      </w:pPr>
      <w:r w:rsidRPr="00FC0EA9">
        <w:rPr>
          <w:b/>
          <w:sz w:val="22"/>
          <w:szCs w:val="22"/>
        </w:rPr>
        <w:lastRenderedPageBreak/>
        <w:t xml:space="preserve">Załącznik nr </w:t>
      </w:r>
      <w:r>
        <w:rPr>
          <w:b/>
          <w:sz w:val="22"/>
          <w:szCs w:val="22"/>
        </w:rPr>
        <w:t>1</w:t>
      </w:r>
      <w:r w:rsidRPr="00FC0EA9">
        <w:rPr>
          <w:b/>
          <w:sz w:val="22"/>
          <w:szCs w:val="22"/>
        </w:rPr>
        <w:t xml:space="preserve"> do umowy</w:t>
      </w:r>
    </w:p>
    <w:p w:rsidR="00967B11" w:rsidRDefault="00967B11" w:rsidP="00967B11">
      <w:pPr>
        <w:pStyle w:val="Style9"/>
        <w:widowControl/>
        <w:tabs>
          <w:tab w:val="left" w:pos="398"/>
        </w:tabs>
        <w:spacing w:before="250" w:line="276" w:lineRule="auto"/>
        <w:ind w:right="67" w:firstLine="0"/>
        <w:rPr>
          <w:sz w:val="22"/>
          <w:szCs w:val="22"/>
        </w:rPr>
      </w:pPr>
    </w:p>
    <w:p w:rsidR="00176DEF" w:rsidRDefault="00867046" w:rsidP="00967B11">
      <w:pPr>
        <w:pStyle w:val="Style9"/>
        <w:widowControl/>
        <w:tabs>
          <w:tab w:val="left" w:pos="398"/>
        </w:tabs>
        <w:spacing w:before="250" w:line="276" w:lineRule="auto"/>
        <w:ind w:right="67" w:firstLine="0"/>
        <w:rPr>
          <w:sz w:val="22"/>
          <w:szCs w:val="22"/>
        </w:rPr>
        <w:sectPr w:rsidR="00176DEF" w:rsidSect="00867046">
          <w:pgSz w:w="11906" w:h="16838"/>
          <w:pgMar w:top="720" w:right="720" w:bottom="720" w:left="720" w:header="708" w:footer="708" w:gutter="0"/>
          <w:cols w:space="708"/>
          <w:titlePg/>
          <w:docGrid w:linePitch="360"/>
        </w:sectPr>
      </w:pPr>
      <w:r w:rsidRPr="00867046">
        <w:rPr>
          <w:noProof/>
          <w:sz w:val="22"/>
          <w:szCs w:val="22"/>
        </w:rPr>
        <w:drawing>
          <wp:inline distT="0" distB="0" distL="0" distR="0">
            <wp:extent cx="6965315" cy="7179945"/>
            <wp:effectExtent l="0" t="0" r="6985" b="190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965315" cy="7179945"/>
                    </a:xfrm>
                    <a:prstGeom prst="rect">
                      <a:avLst/>
                    </a:prstGeom>
                    <a:noFill/>
                    <a:ln>
                      <a:noFill/>
                    </a:ln>
                  </pic:spPr>
                </pic:pic>
              </a:graphicData>
            </a:graphic>
          </wp:inline>
        </w:drawing>
      </w:r>
    </w:p>
    <w:p w:rsidR="00176DEF" w:rsidRPr="00FC0EA9" w:rsidRDefault="00176DEF" w:rsidP="00176DEF">
      <w:pPr>
        <w:pStyle w:val="Style9"/>
        <w:widowControl/>
        <w:tabs>
          <w:tab w:val="left" w:pos="398"/>
        </w:tabs>
        <w:spacing w:before="250" w:line="276" w:lineRule="auto"/>
        <w:ind w:right="67" w:firstLine="0"/>
        <w:jc w:val="right"/>
        <w:rPr>
          <w:b/>
          <w:sz w:val="22"/>
          <w:szCs w:val="22"/>
        </w:rPr>
      </w:pPr>
      <w:r w:rsidRPr="00FC0EA9">
        <w:rPr>
          <w:b/>
          <w:sz w:val="22"/>
          <w:szCs w:val="22"/>
        </w:rPr>
        <w:lastRenderedPageBreak/>
        <w:t>Załącznik nr 2 do umowy</w:t>
      </w:r>
    </w:p>
    <w:p w:rsidR="00EB45A2" w:rsidRDefault="00EB45A2" w:rsidP="00EB45A2">
      <w:pPr>
        <w:pStyle w:val="Style9"/>
        <w:widowControl/>
        <w:tabs>
          <w:tab w:val="left" w:pos="398"/>
        </w:tabs>
        <w:spacing w:line="276" w:lineRule="auto"/>
        <w:ind w:right="67" w:firstLine="0"/>
        <w:jc w:val="center"/>
        <w:rPr>
          <w:b/>
          <w:sz w:val="36"/>
          <w:szCs w:val="36"/>
        </w:rPr>
      </w:pPr>
    </w:p>
    <w:p w:rsidR="00EB45A2" w:rsidRPr="00EB45A2" w:rsidRDefault="00FC0EA9" w:rsidP="00EB45A2">
      <w:pPr>
        <w:pStyle w:val="Style9"/>
        <w:widowControl/>
        <w:tabs>
          <w:tab w:val="left" w:pos="398"/>
        </w:tabs>
        <w:spacing w:before="250" w:line="276" w:lineRule="auto"/>
        <w:ind w:right="67" w:firstLine="0"/>
        <w:rPr>
          <w:b/>
          <w:sz w:val="22"/>
          <w:szCs w:val="22"/>
        </w:rPr>
      </w:pPr>
      <w:r>
        <w:rPr>
          <w:b/>
          <w:noProof/>
          <w:sz w:val="22"/>
          <w:szCs w:val="22"/>
        </w:rPr>
        <w:drawing>
          <wp:inline distT="0" distB="0" distL="0" distR="0">
            <wp:extent cx="6528582" cy="8444285"/>
            <wp:effectExtent l="0" t="0" r="571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45666" cy="8466383"/>
                    </a:xfrm>
                    <a:prstGeom prst="rect">
                      <a:avLst/>
                    </a:prstGeom>
                  </pic:spPr>
                </pic:pic>
              </a:graphicData>
            </a:graphic>
          </wp:inline>
        </w:drawing>
      </w:r>
    </w:p>
    <w:p w:rsidR="00176DEF" w:rsidRDefault="00176DEF" w:rsidP="00176DEF">
      <w:pPr>
        <w:pStyle w:val="Style9"/>
        <w:widowControl/>
        <w:tabs>
          <w:tab w:val="left" w:pos="398"/>
        </w:tabs>
        <w:spacing w:before="250" w:line="276" w:lineRule="auto"/>
        <w:ind w:right="67" w:firstLine="0"/>
        <w:jc w:val="center"/>
        <w:rPr>
          <w:sz w:val="22"/>
          <w:szCs w:val="22"/>
        </w:rPr>
      </w:pPr>
    </w:p>
    <w:p w:rsidR="00176DEF" w:rsidRDefault="00FC0EA9" w:rsidP="00176DEF">
      <w:pPr>
        <w:pStyle w:val="Style9"/>
        <w:widowControl/>
        <w:tabs>
          <w:tab w:val="left" w:pos="398"/>
        </w:tabs>
        <w:spacing w:before="250" w:line="276" w:lineRule="auto"/>
        <w:ind w:right="67" w:firstLine="0"/>
        <w:jc w:val="right"/>
        <w:rPr>
          <w:sz w:val="22"/>
          <w:szCs w:val="22"/>
        </w:rPr>
      </w:pPr>
      <w:r>
        <w:rPr>
          <w:noProof/>
          <w:sz w:val="22"/>
          <w:szCs w:val="22"/>
        </w:rPr>
        <w:drawing>
          <wp:inline distT="0" distB="0" distL="0" distR="0">
            <wp:extent cx="6645594" cy="8977022"/>
            <wp:effectExtent l="0" t="0" r="317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pn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60366" cy="8996976"/>
                    </a:xfrm>
                    <a:prstGeom prst="rect">
                      <a:avLst/>
                    </a:prstGeom>
                  </pic:spPr>
                </pic:pic>
              </a:graphicData>
            </a:graphic>
          </wp:inline>
        </w:drawing>
      </w:r>
    </w:p>
    <w:p w:rsidR="00176DEF" w:rsidRDefault="00176DEF" w:rsidP="00176DEF">
      <w:pPr>
        <w:pStyle w:val="Style9"/>
        <w:widowControl/>
        <w:tabs>
          <w:tab w:val="left" w:pos="398"/>
        </w:tabs>
        <w:spacing w:before="250" w:line="276" w:lineRule="auto"/>
        <w:ind w:right="67" w:firstLine="0"/>
        <w:jc w:val="right"/>
        <w:rPr>
          <w:sz w:val="22"/>
          <w:szCs w:val="22"/>
        </w:rPr>
      </w:pPr>
    </w:p>
    <w:p w:rsidR="00176DEF" w:rsidRDefault="00176DEF" w:rsidP="00967B11">
      <w:pPr>
        <w:pStyle w:val="Style9"/>
        <w:widowControl/>
        <w:tabs>
          <w:tab w:val="left" w:pos="398"/>
        </w:tabs>
        <w:spacing w:before="250" w:line="276" w:lineRule="auto"/>
        <w:ind w:right="67" w:firstLine="0"/>
        <w:jc w:val="right"/>
        <w:rPr>
          <w:sz w:val="22"/>
          <w:szCs w:val="22"/>
        </w:rPr>
      </w:pPr>
    </w:p>
    <w:p w:rsidR="00967B11" w:rsidRPr="00574DCF" w:rsidRDefault="00FC0EA9" w:rsidP="00967B11">
      <w:pPr>
        <w:pStyle w:val="Style9"/>
        <w:widowControl/>
        <w:tabs>
          <w:tab w:val="left" w:pos="398"/>
        </w:tabs>
        <w:spacing w:before="250" w:line="276" w:lineRule="auto"/>
        <w:ind w:right="67" w:firstLine="0"/>
        <w:jc w:val="center"/>
        <w:rPr>
          <w:sz w:val="22"/>
          <w:szCs w:val="22"/>
        </w:rPr>
      </w:pPr>
      <w:r>
        <w:rPr>
          <w:noProof/>
          <w:sz w:val="22"/>
          <w:szCs w:val="22"/>
        </w:rPr>
        <w:drawing>
          <wp:inline distT="0" distB="0" distL="0" distR="0">
            <wp:extent cx="6645910" cy="8762337"/>
            <wp:effectExtent l="0" t="0" r="2540" b="127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pn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50708" cy="8768662"/>
                    </a:xfrm>
                    <a:prstGeom prst="rect">
                      <a:avLst/>
                    </a:prstGeom>
                  </pic:spPr>
                </pic:pic>
              </a:graphicData>
            </a:graphic>
          </wp:inline>
        </w:drawing>
      </w:r>
    </w:p>
    <w:p w:rsidR="00176DEF" w:rsidRDefault="00176DEF" w:rsidP="00574DCF">
      <w:pPr>
        <w:spacing w:line="276" w:lineRule="auto"/>
        <w:rPr>
          <w:sz w:val="22"/>
          <w:szCs w:val="22"/>
        </w:rPr>
        <w:sectPr w:rsidR="00176DEF" w:rsidSect="00176DEF">
          <w:pgSz w:w="11906" w:h="16838"/>
          <w:pgMar w:top="720" w:right="720" w:bottom="720" w:left="720" w:header="708" w:footer="708" w:gutter="0"/>
          <w:cols w:space="708"/>
          <w:titlePg/>
          <w:docGrid w:linePitch="360"/>
        </w:sectPr>
      </w:pPr>
    </w:p>
    <w:p w:rsidR="001B131B" w:rsidRDefault="00FC0EA9" w:rsidP="00574DCF">
      <w:pPr>
        <w:spacing w:line="276" w:lineRule="auto"/>
        <w:rPr>
          <w:sz w:val="22"/>
          <w:szCs w:val="22"/>
        </w:rPr>
      </w:pPr>
      <w:r>
        <w:rPr>
          <w:noProof/>
          <w:sz w:val="22"/>
          <w:szCs w:val="22"/>
        </w:rPr>
        <w:lastRenderedPageBreak/>
        <w:drawing>
          <wp:inline distT="0" distB="0" distL="0" distR="0">
            <wp:extent cx="6407520" cy="8571506"/>
            <wp:effectExtent l="0" t="0" r="0" b="127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pn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23186" cy="8592463"/>
                    </a:xfrm>
                    <a:prstGeom prst="rect">
                      <a:avLst/>
                    </a:prstGeom>
                  </pic:spPr>
                </pic:pic>
              </a:graphicData>
            </a:graphic>
          </wp:inline>
        </w:drawing>
      </w:r>
    </w:p>
    <w:p w:rsidR="00FC0EA9" w:rsidRDefault="00FC0EA9" w:rsidP="00574DCF">
      <w:pPr>
        <w:spacing w:line="276" w:lineRule="auto"/>
        <w:rPr>
          <w:sz w:val="22"/>
          <w:szCs w:val="22"/>
        </w:rPr>
      </w:pPr>
    </w:p>
    <w:p w:rsidR="00FC0EA9" w:rsidRDefault="00FC0EA9" w:rsidP="00574DCF">
      <w:pPr>
        <w:spacing w:line="276" w:lineRule="auto"/>
        <w:rPr>
          <w:sz w:val="22"/>
          <w:szCs w:val="22"/>
        </w:rPr>
      </w:pPr>
      <w:r>
        <w:rPr>
          <w:noProof/>
          <w:sz w:val="22"/>
          <w:szCs w:val="22"/>
        </w:rPr>
        <w:lastRenderedPageBreak/>
        <w:drawing>
          <wp:inline distT="0" distB="0" distL="0" distR="0">
            <wp:extent cx="6549099" cy="8627165"/>
            <wp:effectExtent l="0" t="0" r="4445" b="254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pn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62722" cy="8645110"/>
                    </a:xfrm>
                    <a:prstGeom prst="rect">
                      <a:avLst/>
                    </a:prstGeom>
                  </pic:spPr>
                </pic:pic>
              </a:graphicData>
            </a:graphic>
          </wp:inline>
        </w:drawing>
      </w:r>
    </w:p>
    <w:p w:rsidR="00FC0EA9" w:rsidRDefault="00FC0EA9" w:rsidP="00574DCF">
      <w:pPr>
        <w:spacing w:line="276" w:lineRule="auto"/>
        <w:rPr>
          <w:sz w:val="22"/>
          <w:szCs w:val="22"/>
        </w:rPr>
      </w:pPr>
      <w:r>
        <w:rPr>
          <w:noProof/>
          <w:sz w:val="22"/>
          <w:szCs w:val="22"/>
        </w:rPr>
        <w:lastRenderedPageBreak/>
        <w:drawing>
          <wp:inline distT="0" distB="0" distL="0" distR="0">
            <wp:extent cx="6502115" cy="8643068"/>
            <wp:effectExtent l="0" t="0" r="0" b="571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pn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13012" cy="8657553"/>
                    </a:xfrm>
                    <a:prstGeom prst="rect">
                      <a:avLst/>
                    </a:prstGeom>
                  </pic:spPr>
                </pic:pic>
              </a:graphicData>
            </a:graphic>
          </wp:inline>
        </w:drawing>
      </w:r>
    </w:p>
    <w:p w:rsidR="00FC0EA9" w:rsidRDefault="00FC0EA9" w:rsidP="00574DCF">
      <w:pPr>
        <w:spacing w:line="276" w:lineRule="auto"/>
        <w:rPr>
          <w:sz w:val="22"/>
          <w:szCs w:val="22"/>
        </w:rPr>
      </w:pPr>
    </w:p>
    <w:p w:rsidR="00FC0EA9" w:rsidRDefault="00FC0EA9" w:rsidP="00574DCF">
      <w:pPr>
        <w:spacing w:line="276" w:lineRule="auto"/>
        <w:rPr>
          <w:sz w:val="22"/>
          <w:szCs w:val="22"/>
        </w:rPr>
      </w:pPr>
      <w:r>
        <w:rPr>
          <w:noProof/>
          <w:sz w:val="22"/>
          <w:szCs w:val="22"/>
        </w:rPr>
        <w:lastRenderedPageBreak/>
        <w:drawing>
          <wp:inline distT="0" distB="0" distL="0" distR="0">
            <wp:extent cx="6402699" cy="9000877"/>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pn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12795" cy="9015070"/>
                    </a:xfrm>
                    <a:prstGeom prst="rect">
                      <a:avLst/>
                    </a:prstGeom>
                  </pic:spPr>
                </pic:pic>
              </a:graphicData>
            </a:graphic>
          </wp:inline>
        </w:drawing>
      </w:r>
    </w:p>
    <w:p w:rsidR="00FC0EA9" w:rsidRPr="00FC0EA9" w:rsidRDefault="00FC0EA9" w:rsidP="00FC0EA9">
      <w:pPr>
        <w:jc w:val="right"/>
        <w:rPr>
          <w:sz w:val="22"/>
          <w:szCs w:val="22"/>
        </w:rPr>
      </w:pPr>
      <w:r w:rsidRPr="00FC0EA9">
        <w:rPr>
          <w:rFonts w:eastAsia="Calibri"/>
          <w:b/>
          <w:bCs/>
          <w:sz w:val="22"/>
          <w:szCs w:val="22"/>
        </w:rPr>
        <w:lastRenderedPageBreak/>
        <w:t>załącznik nr 3 do umowy</w:t>
      </w:r>
    </w:p>
    <w:p w:rsidR="00FC0EA9" w:rsidRDefault="00FC0EA9" w:rsidP="00FC0EA9">
      <w:pPr>
        <w:jc w:val="right"/>
        <w:rPr>
          <w:rFonts w:ascii="Calibri" w:eastAsia="Calibri" w:hAnsi="Calibri" w:cs="Calibri"/>
          <w:b/>
          <w:bCs/>
        </w:rPr>
      </w:pPr>
    </w:p>
    <w:p w:rsidR="00FC0EA9" w:rsidRPr="00FC0EA9" w:rsidRDefault="00FC0EA9" w:rsidP="00FC0EA9">
      <w:pPr>
        <w:jc w:val="center"/>
      </w:pPr>
      <w:r w:rsidRPr="00FC0EA9">
        <w:rPr>
          <w:rFonts w:eastAsia="Calibri"/>
          <w:b/>
          <w:bCs/>
        </w:rPr>
        <w:t>KLAUZULA  INFORMACYJNA</w:t>
      </w:r>
    </w:p>
    <w:p w:rsidR="00FC0EA9" w:rsidRPr="00FC0EA9" w:rsidRDefault="00FC0EA9" w:rsidP="00FC0EA9">
      <w:pPr>
        <w:jc w:val="both"/>
        <w:rPr>
          <w:rFonts w:eastAsia="SimSun"/>
          <w:b/>
          <w:bCs/>
        </w:rPr>
      </w:pPr>
    </w:p>
    <w:p w:rsidR="00FC0EA9" w:rsidRPr="00FC0EA9" w:rsidRDefault="00FC0EA9" w:rsidP="00FC0EA9">
      <w:pPr>
        <w:jc w:val="both"/>
      </w:pPr>
      <w:r w:rsidRPr="00FC0EA9">
        <w:rPr>
          <w:rFonts w:eastAsia="SimSun"/>
          <w:sz w:val="22"/>
          <w:szCs w:val="22"/>
        </w:rPr>
        <w:t xml:space="preserve">Zgodnie z </w:t>
      </w:r>
      <w:r w:rsidRPr="00FC0EA9">
        <w:rPr>
          <w:rFonts w:eastAsia="SimSun"/>
          <w:b/>
          <w:sz w:val="22"/>
          <w:szCs w:val="22"/>
        </w:rPr>
        <w:t xml:space="preserve">art. 14 rozporządzenia Parlamentu Europejskiego i Rady (UE) 2016/679 z 27.04.2016r.                        </w:t>
      </w:r>
      <w:r w:rsidRPr="00FC0EA9">
        <w:rPr>
          <w:rFonts w:eastAsia="SimSun"/>
          <w:sz w:val="22"/>
          <w:szCs w:val="22"/>
        </w:rPr>
        <w:t>w sprawie ochrony osób fizycznych w związku z przetwarzaniem danych osobowych i w sprawie swobodnego przepływu takich danych oraz uchylenia dyrektywy95/46/WE (ogólne rozporządzenie o ochronie danych) (</w:t>
      </w:r>
      <w:proofErr w:type="spellStart"/>
      <w:r w:rsidRPr="00FC0EA9">
        <w:rPr>
          <w:rFonts w:eastAsia="SimSun"/>
          <w:sz w:val="22"/>
          <w:szCs w:val="22"/>
        </w:rPr>
        <w:t>Dz.Urz</w:t>
      </w:r>
      <w:proofErr w:type="spellEnd"/>
      <w:r w:rsidRPr="00FC0EA9">
        <w:rPr>
          <w:rFonts w:eastAsia="SimSun"/>
          <w:sz w:val="22"/>
          <w:szCs w:val="22"/>
        </w:rPr>
        <w:t>. UE L 119, s. 1) – dalej RODO, informujemy, że:</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b/>
          <w:sz w:val="22"/>
          <w:szCs w:val="22"/>
        </w:rPr>
        <w:t>I. Administrator danych osobowych</w:t>
      </w:r>
    </w:p>
    <w:p w:rsidR="00FC0EA9" w:rsidRPr="00FC0EA9" w:rsidRDefault="00FC0EA9" w:rsidP="00FC0EA9">
      <w:pPr>
        <w:jc w:val="both"/>
      </w:pPr>
      <w:r w:rsidRPr="00FC0EA9">
        <w:rPr>
          <w:rFonts w:eastAsia="SimSun"/>
          <w:sz w:val="22"/>
          <w:szCs w:val="22"/>
        </w:rPr>
        <w:t>Zarząd Budynków i Lokali Komunalnych w Szczecinie, ul. Mariacka 25, 70-546 Szczecin jest Administratorem Twoich danych osobowych.</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b/>
          <w:sz w:val="22"/>
          <w:szCs w:val="22"/>
        </w:rPr>
        <w:t>II. Inspektor Ochrony Danych</w:t>
      </w:r>
    </w:p>
    <w:p w:rsidR="00FC0EA9" w:rsidRPr="00FC0EA9" w:rsidRDefault="00FC0EA9" w:rsidP="00FC0EA9">
      <w:pPr>
        <w:jc w:val="both"/>
      </w:pPr>
      <w:r w:rsidRPr="00FC0EA9">
        <w:rPr>
          <w:rFonts w:eastAsia="SimSun"/>
          <w:sz w:val="22"/>
          <w:szCs w:val="22"/>
        </w:rPr>
        <w:t>Został wyznaczony Inspektor Ochrony Danych, z którym możesz się skontaktować w</w:t>
      </w:r>
    </w:p>
    <w:p w:rsidR="00FC0EA9" w:rsidRPr="00FC0EA9" w:rsidRDefault="00FC0EA9" w:rsidP="00FC0EA9">
      <w:pPr>
        <w:jc w:val="both"/>
      </w:pPr>
      <w:r w:rsidRPr="00FC0EA9">
        <w:rPr>
          <w:rFonts w:eastAsia="SimSun"/>
          <w:sz w:val="22"/>
          <w:szCs w:val="22"/>
        </w:rPr>
        <w:t xml:space="preserve">sprawach ochrony swoich danych pod adresem </w:t>
      </w:r>
      <w:hyperlink r:id="rId24" w:history="1">
        <w:r w:rsidRPr="00FC0EA9">
          <w:rPr>
            <w:rStyle w:val="Hipercze"/>
            <w:sz w:val="22"/>
            <w:szCs w:val="22"/>
          </w:rPr>
          <w:t>iod@zbilk.szczecin.pl</w:t>
        </w:r>
      </w:hyperlink>
      <w:r w:rsidRPr="00FC0EA9">
        <w:rPr>
          <w:sz w:val="22"/>
          <w:szCs w:val="22"/>
        </w:rPr>
        <w:t xml:space="preserve">  </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b/>
          <w:sz w:val="22"/>
          <w:szCs w:val="22"/>
        </w:rPr>
        <w:t>III. Cele i podstawy przetwarzania</w:t>
      </w:r>
    </w:p>
    <w:p w:rsidR="00FC0EA9" w:rsidRPr="00FC0EA9" w:rsidRDefault="00FC0EA9" w:rsidP="00FC0EA9">
      <w:pPr>
        <w:jc w:val="both"/>
      </w:pPr>
      <w:r w:rsidRPr="00FC0EA9">
        <w:rPr>
          <w:rFonts w:eastAsia="SimSun"/>
          <w:sz w:val="22"/>
          <w:szCs w:val="22"/>
        </w:rPr>
        <w:t>Określono cele przetwarzania Twoich danych. Jako administrator będziemy przetwarzać Twoje dane</w:t>
      </w:r>
      <w:r>
        <w:rPr>
          <w:rFonts w:eastAsia="SimSun"/>
          <w:sz w:val="22"/>
          <w:szCs w:val="22"/>
        </w:rPr>
        <w:t xml:space="preserve"> </w:t>
      </w:r>
      <w:r w:rsidRPr="00FC0EA9">
        <w:rPr>
          <w:rFonts w:eastAsia="SimSun"/>
          <w:sz w:val="22"/>
          <w:szCs w:val="22"/>
        </w:rPr>
        <w:t>w celu:</w:t>
      </w:r>
    </w:p>
    <w:p w:rsidR="00FC0EA9" w:rsidRPr="00FC0EA9" w:rsidRDefault="00FC0EA9" w:rsidP="00FC0EA9">
      <w:pPr>
        <w:ind w:left="284" w:hanging="284"/>
        <w:jc w:val="both"/>
      </w:pPr>
      <w:r w:rsidRPr="00FC0EA9">
        <w:rPr>
          <w:rFonts w:eastAsia="SimSun"/>
          <w:sz w:val="22"/>
          <w:szCs w:val="22"/>
        </w:rPr>
        <w:t>- wykonania umowy zwartej z naszym wykonawcą ........………………………..., będącego realizacją naszego prawnie uzasadnionego w tym interesu (podstawa art. 6 ust. 1 lit. f RODO);</w:t>
      </w:r>
    </w:p>
    <w:p w:rsidR="00FC0EA9" w:rsidRPr="00FC0EA9" w:rsidRDefault="00FC0EA9" w:rsidP="00FC0EA9">
      <w:pPr>
        <w:ind w:left="284" w:hanging="284"/>
        <w:jc w:val="both"/>
      </w:pPr>
      <w:r w:rsidRPr="00FC0EA9">
        <w:rPr>
          <w:rFonts w:eastAsia="SimSun"/>
          <w:sz w:val="22"/>
          <w:szCs w:val="22"/>
        </w:rPr>
        <w:t>-  ustalenia, dochodzenia lub obrony przed roszczeniami, będącego realizacją naszego prawnie uzasadnionego w tym interesu (podstawa art. 6 ust. 1 lit. f RODO);</w:t>
      </w:r>
    </w:p>
    <w:p w:rsidR="00FC0EA9" w:rsidRPr="00FC0EA9" w:rsidRDefault="00FC0EA9" w:rsidP="00FC0EA9">
      <w:pPr>
        <w:ind w:left="284" w:hanging="284"/>
        <w:jc w:val="both"/>
      </w:pPr>
      <w:r w:rsidRPr="00FC0EA9">
        <w:rPr>
          <w:rFonts w:eastAsia="SimSun"/>
          <w:sz w:val="22"/>
          <w:szCs w:val="22"/>
        </w:rPr>
        <w:t>-  w celach archiwalnych (dowodowych) będących realizacją naszego prawnie uzasadnionego interesu zabezpieczenia informacji na wypadek prawnej potrzeby wykazania faktów (podstawa art. 6 ust. 1 lit. f RODO);</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b/>
          <w:sz w:val="22"/>
          <w:szCs w:val="22"/>
        </w:rPr>
        <w:t>IV. Prawo do sprzeciwu</w:t>
      </w:r>
    </w:p>
    <w:p w:rsidR="00FC0EA9" w:rsidRPr="00FC0EA9" w:rsidRDefault="00FC0EA9" w:rsidP="00FC0EA9">
      <w:pPr>
        <w:jc w:val="both"/>
      </w:pPr>
      <w:r w:rsidRPr="00FC0EA9">
        <w:rPr>
          <w:rFonts w:eastAsia="SimSun"/>
          <w:sz w:val="22"/>
          <w:szCs w:val="22"/>
        </w:rPr>
        <w:t>W każdej chwili przysługuje Pani/Panu prawo do wniesienia sprzeciwu wobec przetwarzania Twoich</w:t>
      </w:r>
    </w:p>
    <w:p w:rsidR="00FC0EA9" w:rsidRPr="00FC0EA9" w:rsidRDefault="00FC0EA9" w:rsidP="00FC0EA9">
      <w:pPr>
        <w:jc w:val="both"/>
      </w:pPr>
      <w:r w:rsidRPr="00FC0EA9">
        <w:rPr>
          <w:rFonts w:eastAsia="SimSun"/>
          <w:sz w:val="22"/>
          <w:szCs w:val="22"/>
        </w:rPr>
        <w:t xml:space="preserve">Danych, </w:t>
      </w:r>
      <w:r w:rsidRPr="00FC0EA9">
        <w:rPr>
          <w:sz w:val="22"/>
          <w:szCs w:val="22"/>
        </w:rPr>
        <w:t xml:space="preserve">z przyczyn związanych z Twoją szczególną sytuacją – wobec przetwarzania dotyczących Twoich danych osobowych opartego na art. 6 ust. 1 lit. f) RODO. </w:t>
      </w:r>
      <w:r w:rsidRPr="00FC0EA9">
        <w:rPr>
          <w:rFonts w:eastAsia="SimSun"/>
          <w:sz w:val="22"/>
          <w:szCs w:val="22"/>
        </w:rPr>
        <w:t>Przestaniemy przetwarzać Twoje dane w tych celach, chyba że będziemy w stanie wykazać, że w stosunku do Twoich danych istnieją dla nas ważne prawnie uzasadnione podstawy, które są nadrzędne wobec Twoich interesów, praw i wolności lub Twoje dane będą nam niezbędne do ewentualnego ustalenia, dochodzenia lub obrony roszczeń.</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b/>
          <w:sz w:val="22"/>
          <w:szCs w:val="22"/>
        </w:rPr>
        <w:t>V. Okres przechowywania danych</w:t>
      </w:r>
    </w:p>
    <w:p w:rsidR="00FC0EA9" w:rsidRPr="00FC0EA9" w:rsidRDefault="00FC0EA9" w:rsidP="00FC0EA9">
      <w:pPr>
        <w:jc w:val="both"/>
      </w:pPr>
      <w:r w:rsidRPr="00FC0EA9">
        <w:rPr>
          <w:rFonts w:eastAsia="SimSun"/>
          <w:sz w:val="22"/>
          <w:szCs w:val="22"/>
        </w:rPr>
        <w:t>Twoje dane osobowe będą przechowywane przez okres</w:t>
      </w:r>
      <w:r w:rsidRPr="00FC0EA9">
        <w:rPr>
          <w:sz w:val="22"/>
          <w:szCs w:val="22"/>
        </w:rPr>
        <w:t xml:space="preserve"> obowiązywania umowy zawartej z naszym wykonawcą ……………………………………….</w:t>
      </w:r>
      <w:r w:rsidRPr="00FC0EA9">
        <w:rPr>
          <w:rFonts w:eastAsia="SimSun"/>
          <w:sz w:val="22"/>
          <w:szCs w:val="22"/>
        </w:rPr>
        <w:t xml:space="preserve">, </w:t>
      </w:r>
      <w:r w:rsidRPr="00FC0EA9">
        <w:rPr>
          <w:sz w:val="22"/>
          <w:szCs w:val="22"/>
        </w:rPr>
        <w:t xml:space="preserve"> a także po jej zakończeniu, w celach:</w:t>
      </w:r>
    </w:p>
    <w:p w:rsidR="00FC0EA9" w:rsidRPr="00FC0EA9" w:rsidRDefault="00FC0EA9" w:rsidP="00FC0EA9">
      <w:pPr>
        <w:ind w:left="142" w:hanging="142"/>
        <w:jc w:val="both"/>
      </w:pPr>
      <w:r w:rsidRPr="00FC0EA9">
        <w:rPr>
          <w:sz w:val="22"/>
          <w:szCs w:val="22"/>
        </w:rPr>
        <w:t>- dochodzenia roszczeń w związku z wykonywaniem umowy, zakończeniem jej obowiązywania, rozliczeniem umowy,</w:t>
      </w:r>
    </w:p>
    <w:p w:rsidR="00FC0EA9" w:rsidRPr="00FC0EA9" w:rsidRDefault="00FC0EA9" w:rsidP="00FC0EA9">
      <w:pPr>
        <w:jc w:val="both"/>
      </w:pPr>
      <w:r w:rsidRPr="00FC0EA9">
        <w:rPr>
          <w:sz w:val="22"/>
          <w:szCs w:val="22"/>
        </w:rPr>
        <w:t>-  wykonania obowiązków wynikających z przepisów prawa,</w:t>
      </w:r>
    </w:p>
    <w:p w:rsidR="00FC0EA9" w:rsidRPr="00FC0EA9" w:rsidRDefault="00FC0EA9" w:rsidP="00FC0EA9">
      <w:pPr>
        <w:jc w:val="both"/>
      </w:pPr>
      <w:r w:rsidRPr="00FC0EA9">
        <w:rPr>
          <w:sz w:val="22"/>
          <w:szCs w:val="22"/>
        </w:rPr>
        <w:t>- statystycznych i archiwizacyjnych.</w:t>
      </w:r>
    </w:p>
    <w:p w:rsidR="00FC0EA9" w:rsidRPr="00FC0EA9" w:rsidRDefault="00FC0EA9" w:rsidP="00FC0EA9">
      <w:pPr>
        <w:jc w:val="both"/>
        <w:rPr>
          <w:sz w:val="16"/>
          <w:szCs w:val="16"/>
        </w:rPr>
      </w:pPr>
    </w:p>
    <w:p w:rsidR="00FC0EA9" w:rsidRPr="00FC0EA9" w:rsidRDefault="00FC0EA9" w:rsidP="00FC0EA9">
      <w:pPr>
        <w:jc w:val="both"/>
      </w:pPr>
      <w:r w:rsidRPr="00FC0EA9">
        <w:rPr>
          <w:rFonts w:eastAsia="SimSun"/>
          <w:b/>
          <w:sz w:val="22"/>
          <w:szCs w:val="22"/>
        </w:rPr>
        <w:t>VI. Odbiorcy danych</w:t>
      </w:r>
    </w:p>
    <w:p w:rsidR="00FC0EA9" w:rsidRPr="00FC0EA9" w:rsidRDefault="00FC0EA9" w:rsidP="00FC0EA9">
      <w:pPr>
        <w:jc w:val="both"/>
      </w:pPr>
      <w:r w:rsidRPr="00FC0EA9">
        <w:rPr>
          <w:rFonts w:eastAsia="SimSun"/>
          <w:sz w:val="22"/>
          <w:szCs w:val="22"/>
        </w:rPr>
        <w:t xml:space="preserve">Twoje dane mogą być udostępniane podmiotom i organom, którym Zarząd Budynków i Lokali Komunalnych w Szczecinie jest zobowiązany lub upoważniony udostępnić dane osobowe na podstawie powszechnie obowiązujących przepisów prawa, w tym podmiotom oraz organom  uprawnionym do otrzymania od Zarządu Budynków i Lokali Komunalnych w Szczecinie danych osobowych lub uprawnionych do żądania dostępu do danych osobowych na podstawie powszechnie obowiązujących przepisów prawa. </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sz w:val="22"/>
          <w:szCs w:val="22"/>
        </w:rPr>
        <w:t>Odbiorcami danych osobowych będą również:</w:t>
      </w:r>
    </w:p>
    <w:p w:rsidR="00FC0EA9" w:rsidRPr="00FC0EA9" w:rsidRDefault="00FC0EA9" w:rsidP="00FC0EA9">
      <w:pPr>
        <w:widowControl w:val="0"/>
        <w:numPr>
          <w:ilvl w:val="0"/>
          <w:numId w:val="30"/>
        </w:numPr>
        <w:suppressAutoHyphens/>
        <w:autoSpaceDE w:val="0"/>
        <w:contextualSpacing/>
        <w:jc w:val="both"/>
      </w:pPr>
      <w:r w:rsidRPr="00FC0EA9">
        <w:rPr>
          <w:rFonts w:eastAsia="Calibri"/>
          <w:b/>
          <w:sz w:val="22"/>
          <w:szCs w:val="22"/>
        </w:rPr>
        <w:t>podmioty przetwarzające</w:t>
      </w:r>
      <w:r w:rsidRPr="00FC0EA9">
        <w:rPr>
          <w:rFonts w:eastAsia="Calibri"/>
          <w:sz w:val="22"/>
          <w:szCs w:val="22"/>
        </w:rPr>
        <w:t xml:space="preserve"> dane w naszym imieniu uczestniczącym w naszym imieniu w wykonywaniu naszych czynności:</w:t>
      </w:r>
    </w:p>
    <w:p w:rsidR="00FC0EA9" w:rsidRPr="00FC0EA9" w:rsidRDefault="00FC0EA9" w:rsidP="00FC0EA9">
      <w:pPr>
        <w:widowControl w:val="0"/>
        <w:numPr>
          <w:ilvl w:val="0"/>
          <w:numId w:val="31"/>
        </w:numPr>
        <w:suppressAutoHyphens/>
        <w:autoSpaceDE w:val="0"/>
        <w:contextualSpacing/>
        <w:jc w:val="both"/>
      </w:pPr>
      <w:r w:rsidRPr="00FC0EA9">
        <w:rPr>
          <w:rFonts w:eastAsia="Calibri"/>
          <w:sz w:val="22"/>
          <w:szCs w:val="22"/>
        </w:rPr>
        <w:t>podmiotom obsługującym nasze systemy informatyczne i teleinformatyczne,</w:t>
      </w:r>
    </w:p>
    <w:p w:rsidR="00FC0EA9" w:rsidRPr="00FC0EA9" w:rsidRDefault="00FC0EA9" w:rsidP="00FC0EA9">
      <w:pPr>
        <w:widowControl w:val="0"/>
        <w:numPr>
          <w:ilvl w:val="0"/>
          <w:numId w:val="31"/>
        </w:numPr>
        <w:suppressAutoHyphens/>
        <w:autoSpaceDE w:val="0"/>
        <w:contextualSpacing/>
        <w:jc w:val="both"/>
      </w:pPr>
      <w:r w:rsidRPr="00FC0EA9">
        <w:rPr>
          <w:rFonts w:eastAsia="Calibri"/>
          <w:sz w:val="22"/>
          <w:szCs w:val="22"/>
        </w:rPr>
        <w:t>podmiotom świadczącym nam usługi audytowe, pomoc prawną i usługi doradcze;</w:t>
      </w:r>
    </w:p>
    <w:p w:rsidR="00FC0EA9" w:rsidRPr="00FC0EA9" w:rsidRDefault="00FC0EA9" w:rsidP="00FC0EA9">
      <w:pPr>
        <w:widowControl w:val="0"/>
        <w:numPr>
          <w:ilvl w:val="0"/>
          <w:numId w:val="30"/>
        </w:numPr>
        <w:suppressAutoHyphens/>
        <w:autoSpaceDE w:val="0"/>
        <w:contextualSpacing/>
        <w:jc w:val="both"/>
      </w:pPr>
      <w:r w:rsidRPr="00FC0EA9">
        <w:rPr>
          <w:rFonts w:eastAsia="Calibri"/>
          <w:b/>
          <w:sz w:val="22"/>
          <w:szCs w:val="22"/>
        </w:rPr>
        <w:t xml:space="preserve">innym administratorom </w:t>
      </w:r>
      <w:r w:rsidRPr="00FC0EA9">
        <w:rPr>
          <w:rFonts w:eastAsia="Calibri"/>
          <w:sz w:val="22"/>
          <w:szCs w:val="22"/>
        </w:rPr>
        <w:t>danych przetwarzającym dane we własnym imieniu:</w:t>
      </w:r>
    </w:p>
    <w:p w:rsidR="00FC0EA9" w:rsidRPr="00FC0EA9" w:rsidRDefault="00FC0EA9" w:rsidP="00FC0EA9">
      <w:pPr>
        <w:widowControl w:val="0"/>
        <w:numPr>
          <w:ilvl w:val="0"/>
          <w:numId w:val="32"/>
        </w:numPr>
        <w:suppressAutoHyphens/>
        <w:autoSpaceDE w:val="0"/>
        <w:contextualSpacing/>
        <w:jc w:val="both"/>
      </w:pPr>
      <w:r w:rsidRPr="00FC0EA9">
        <w:rPr>
          <w:rFonts w:eastAsia="Calibri"/>
          <w:sz w:val="22"/>
          <w:szCs w:val="22"/>
        </w:rPr>
        <w:t>podmiotom prowadzącym działalność pocztową lub kurierską.</w:t>
      </w:r>
    </w:p>
    <w:p w:rsidR="00FC0EA9" w:rsidRPr="00FC0EA9" w:rsidRDefault="00FC0EA9" w:rsidP="00FC0EA9">
      <w:pPr>
        <w:jc w:val="both"/>
        <w:rPr>
          <w:rFonts w:eastAsia="Calibri"/>
          <w:sz w:val="16"/>
          <w:szCs w:val="16"/>
        </w:rPr>
      </w:pPr>
    </w:p>
    <w:p w:rsidR="00FC0EA9" w:rsidRPr="00FC0EA9" w:rsidRDefault="00FC0EA9" w:rsidP="00FC0EA9">
      <w:pPr>
        <w:jc w:val="both"/>
      </w:pPr>
      <w:r w:rsidRPr="00FC0EA9">
        <w:rPr>
          <w:rFonts w:eastAsia="SimSun"/>
          <w:sz w:val="22"/>
          <w:szCs w:val="22"/>
        </w:rPr>
        <w:t xml:space="preserve">Administrator nie będzie przekazywał Pani/Pana danych osobowych do państwa trzeciego lub organizacji międzynarodowych. </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b/>
          <w:sz w:val="22"/>
          <w:szCs w:val="22"/>
        </w:rPr>
        <w:t>VII. Prawa osób, których dane dotyczą:</w:t>
      </w:r>
    </w:p>
    <w:p w:rsidR="00FC0EA9" w:rsidRPr="00FC0EA9" w:rsidRDefault="00FC0EA9" w:rsidP="00FC0EA9">
      <w:pPr>
        <w:jc w:val="both"/>
      </w:pPr>
      <w:r w:rsidRPr="00FC0EA9">
        <w:rPr>
          <w:rFonts w:eastAsia="SimSun"/>
          <w:sz w:val="22"/>
          <w:szCs w:val="22"/>
        </w:rPr>
        <w:t>Zgodnie z RODO, przysługuje Pani/Panu:</w:t>
      </w:r>
    </w:p>
    <w:p w:rsidR="00FC0EA9" w:rsidRPr="00FC0EA9" w:rsidRDefault="00FC0EA9" w:rsidP="00FC0EA9">
      <w:pPr>
        <w:jc w:val="both"/>
      </w:pPr>
      <w:r w:rsidRPr="00FC0EA9">
        <w:rPr>
          <w:rFonts w:eastAsia="SimSun"/>
          <w:sz w:val="22"/>
          <w:szCs w:val="22"/>
        </w:rPr>
        <w:t>a) prawo dostępu do swoich danych oraz otrzymania ich kopii;</w:t>
      </w:r>
    </w:p>
    <w:p w:rsidR="00FC0EA9" w:rsidRPr="00FC0EA9" w:rsidRDefault="00FC0EA9" w:rsidP="00FC0EA9">
      <w:pPr>
        <w:jc w:val="both"/>
      </w:pPr>
      <w:r w:rsidRPr="00FC0EA9">
        <w:rPr>
          <w:rFonts w:eastAsia="SimSun"/>
          <w:sz w:val="22"/>
          <w:szCs w:val="22"/>
        </w:rPr>
        <w:t>b) prawo do sprostowania (poprawiania) swoich danych;</w:t>
      </w:r>
    </w:p>
    <w:p w:rsidR="00FC0EA9" w:rsidRPr="00FC0EA9" w:rsidRDefault="00FC0EA9" w:rsidP="00FC0EA9">
      <w:pPr>
        <w:jc w:val="both"/>
      </w:pPr>
      <w:r w:rsidRPr="00FC0EA9">
        <w:rPr>
          <w:rFonts w:eastAsia="SimSun"/>
          <w:sz w:val="22"/>
          <w:szCs w:val="22"/>
        </w:rPr>
        <w:t>c) prawo do usunięcia danych, ograniczenia przetwarzania danych;</w:t>
      </w:r>
    </w:p>
    <w:p w:rsidR="00FC0EA9" w:rsidRPr="00FC0EA9" w:rsidRDefault="00FC0EA9" w:rsidP="00FC0EA9">
      <w:pPr>
        <w:jc w:val="both"/>
      </w:pPr>
      <w:r w:rsidRPr="00FC0EA9">
        <w:rPr>
          <w:rFonts w:eastAsia="SimSun"/>
          <w:sz w:val="22"/>
          <w:szCs w:val="22"/>
        </w:rPr>
        <w:t>d) prawo do wniesienia sprzeciwu wobec przetwarzania danych;</w:t>
      </w:r>
    </w:p>
    <w:p w:rsidR="00FC0EA9" w:rsidRPr="00FC0EA9" w:rsidRDefault="00FC0EA9" w:rsidP="00FC0EA9">
      <w:pPr>
        <w:jc w:val="both"/>
      </w:pPr>
      <w:r w:rsidRPr="00FC0EA9">
        <w:rPr>
          <w:rFonts w:eastAsia="SimSun"/>
          <w:sz w:val="22"/>
          <w:szCs w:val="22"/>
        </w:rPr>
        <w:t>e) prawo do przenoszenia danych;</w:t>
      </w:r>
    </w:p>
    <w:p w:rsidR="00FC0EA9" w:rsidRPr="00FC0EA9" w:rsidRDefault="00FC0EA9" w:rsidP="00FC0EA9">
      <w:pPr>
        <w:jc w:val="both"/>
      </w:pPr>
      <w:r w:rsidRPr="00FC0EA9">
        <w:rPr>
          <w:rFonts w:eastAsia="SimSun"/>
          <w:sz w:val="22"/>
          <w:szCs w:val="22"/>
        </w:rPr>
        <w:t>f) prawo do wniesienia skargi do organu nadzorczego.</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b/>
          <w:sz w:val="22"/>
          <w:szCs w:val="22"/>
        </w:rPr>
        <w:t>VIII. Informacja o wymogu/dobrowolności podania danych</w:t>
      </w:r>
    </w:p>
    <w:p w:rsidR="00FC0EA9" w:rsidRPr="00FC0EA9" w:rsidRDefault="00FC0EA9" w:rsidP="00FC0EA9">
      <w:pPr>
        <w:jc w:val="both"/>
      </w:pPr>
      <w:r w:rsidRPr="00FC0EA9">
        <w:rPr>
          <w:rFonts w:eastAsia="Calibri"/>
          <w:sz w:val="22"/>
          <w:szCs w:val="22"/>
        </w:rPr>
        <w:t>Jeżeli przetwarzanie Państwa danych nie jest konieczne do zawarcia umowy, realizacji obowiązku prawnego lub nie stanowi naszego prawnie uzasadnionego interesu, możemy prosić o wyrażenie zgody na określone sposoby wykorzystania Państwa danych. Udzieloną nam zgodę mogą Państwo w dowolnym momencie cofnąć (bez wpływu na zgodność z prawem przetwarzania, którego dokonano na podstawie zgody przed jej cofnięciem).</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b/>
          <w:sz w:val="22"/>
          <w:szCs w:val="22"/>
        </w:rPr>
        <w:t xml:space="preserve">IX. Masz prawo wniesienia skargi do Prezesa Urzędu Ochrony Danych Osobowych </w:t>
      </w:r>
    </w:p>
    <w:p w:rsidR="00FC0EA9" w:rsidRPr="00FC0EA9" w:rsidRDefault="00FC0EA9" w:rsidP="00FC0EA9">
      <w:pPr>
        <w:jc w:val="both"/>
      </w:pPr>
      <w:r w:rsidRPr="00FC0EA9">
        <w:rPr>
          <w:rFonts w:eastAsia="SimSun"/>
          <w:sz w:val="22"/>
          <w:szCs w:val="22"/>
        </w:rPr>
        <w:t>gdy uznasz, że przetwarzanie Twoich danych osobowych narusza przepisy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osobowych)</w:t>
      </w:r>
    </w:p>
    <w:p w:rsidR="00FC0EA9" w:rsidRPr="00FC0EA9" w:rsidRDefault="00FC0EA9" w:rsidP="00FC0EA9">
      <w:pPr>
        <w:jc w:val="both"/>
        <w:rPr>
          <w:rFonts w:eastAsia="SimSun"/>
          <w:sz w:val="16"/>
          <w:szCs w:val="16"/>
        </w:rPr>
      </w:pPr>
    </w:p>
    <w:p w:rsidR="00FC0EA9" w:rsidRPr="00FC0EA9" w:rsidRDefault="00FC0EA9" w:rsidP="00FC0EA9">
      <w:pPr>
        <w:jc w:val="both"/>
      </w:pPr>
      <w:r w:rsidRPr="00FC0EA9">
        <w:rPr>
          <w:rFonts w:eastAsia="SimSun"/>
          <w:b/>
          <w:sz w:val="22"/>
          <w:szCs w:val="22"/>
        </w:rPr>
        <w:t>X. Zautomatyzowane podejmowanie decyzji</w:t>
      </w:r>
    </w:p>
    <w:p w:rsidR="00FC0EA9" w:rsidRPr="00FC0EA9" w:rsidRDefault="00FC0EA9" w:rsidP="00FC0EA9">
      <w:pPr>
        <w:jc w:val="both"/>
      </w:pPr>
      <w:r w:rsidRPr="00FC0EA9">
        <w:rPr>
          <w:rFonts w:eastAsia="SimSun"/>
          <w:sz w:val="22"/>
          <w:szCs w:val="22"/>
        </w:rPr>
        <w:t>Twoje dane nie będą przetwarzane w sposób zautomatyzowany oraz w formie profilowania.</w:t>
      </w:r>
    </w:p>
    <w:p w:rsidR="00FC0EA9" w:rsidRPr="00FC0EA9" w:rsidRDefault="00FC0EA9" w:rsidP="00574DCF">
      <w:pPr>
        <w:spacing w:line="276" w:lineRule="auto"/>
        <w:rPr>
          <w:sz w:val="22"/>
          <w:szCs w:val="22"/>
        </w:rPr>
      </w:pPr>
    </w:p>
    <w:sectPr w:rsidR="00FC0EA9" w:rsidRPr="00FC0EA9" w:rsidSect="00FC0EA9">
      <w:pgSz w:w="11906" w:h="16838"/>
      <w:pgMar w:top="1440" w:right="1080" w:bottom="1440" w:left="108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34C8" w:rsidRDefault="004D34C8">
      <w:r>
        <w:separator/>
      </w:r>
    </w:p>
  </w:endnote>
  <w:endnote w:type="continuationSeparator" w:id="0">
    <w:p w:rsidR="004D34C8" w:rsidRDefault="004D34C8">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20002A87" w:usb1="00000000" w:usb2="00000000" w:usb3="00000000" w:csb0="000001FF" w:csb1="00000000"/>
  </w:font>
  <w:font w:name="Arial">
    <w:panose1 w:val="020B0604020202020204"/>
    <w:charset w:val="EE"/>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wis721CnEU-Bold">
    <w:altName w:val="Times New Roman"/>
    <w:panose1 w:val="00000000000000000000"/>
    <w:charset w:val="4D"/>
    <w:family w:val="auto"/>
    <w:notTrueType/>
    <w:pitch w:val="default"/>
    <w:sig w:usb0="00000003" w:usb1="00000000" w:usb2="00000000" w:usb3="00000000" w:csb0="00000001" w:csb1="00000000"/>
  </w:font>
  <w:font w:name="TimesNewRoman">
    <w:altName w:val="MS Gothic"/>
    <w:charset w:val="80"/>
    <w:family w:val="auto"/>
    <w:pitch w:val="default"/>
    <w:sig w:usb0="00000000" w:usb1="00000000" w:usb2="00000000" w:usb3="00000000" w:csb0="0000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50B" w:rsidRDefault="00F26EA5" w:rsidP="002D67A5">
    <w:pPr>
      <w:pStyle w:val="Stopka"/>
      <w:framePr w:wrap="around" w:vAnchor="text" w:hAnchor="margin" w:xAlign="center" w:y="1"/>
      <w:rPr>
        <w:rStyle w:val="Numerstrony"/>
        <w:rFonts w:ascii="Tahoma" w:hAnsi="Tahoma" w:cs="Tahoma"/>
        <w:sz w:val="18"/>
      </w:rPr>
    </w:pPr>
    <w:r>
      <w:rPr>
        <w:rStyle w:val="Numerstrony"/>
        <w:rFonts w:ascii="Tahoma" w:hAnsi="Tahoma" w:cs="Tahoma"/>
        <w:sz w:val="18"/>
      </w:rPr>
      <w:fldChar w:fldCharType="begin"/>
    </w:r>
    <w:r w:rsidR="0065750B">
      <w:rPr>
        <w:rStyle w:val="Numerstrony"/>
        <w:rFonts w:ascii="Tahoma" w:hAnsi="Tahoma" w:cs="Tahoma"/>
        <w:sz w:val="18"/>
      </w:rPr>
      <w:instrText xml:space="preserve">PAGE  </w:instrText>
    </w:r>
    <w:r>
      <w:rPr>
        <w:rStyle w:val="Numerstrony"/>
        <w:rFonts w:ascii="Tahoma" w:hAnsi="Tahoma" w:cs="Tahoma"/>
        <w:sz w:val="18"/>
      </w:rPr>
      <w:fldChar w:fldCharType="separate"/>
    </w:r>
    <w:r w:rsidR="0065750B">
      <w:rPr>
        <w:rStyle w:val="Numerstrony"/>
        <w:rFonts w:ascii="Tahoma" w:hAnsi="Tahoma" w:cs="Tahoma"/>
        <w:noProof/>
        <w:sz w:val="18"/>
      </w:rPr>
      <w:t>16</w:t>
    </w:r>
    <w:r>
      <w:rPr>
        <w:rStyle w:val="Numerstrony"/>
        <w:rFonts w:ascii="Tahoma" w:hAnsi="Tahoma" w:cs="Tahoma"/>
        <w:sz w:val="18"/>
      </w:rPr>
      <w:fldChar w:fldCharType="end"/>
    </w:r>
  </w:p>
  <w:p w:rsidR="0065750B" w:rsidRDefault="0065750B">
    <w:pPr>
      <w:pStyle w:val="Stopka"/>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50B" w:rsidRDefault="00F26EA5" w:rsidP="002D67A5">
    <w:pPr>
      <w:pStyle w:val="Stopka"/>
      <w:framePr w:wrap="around" w:vAnchor="text" w:hAnchor="margin" w:xAlign="center" w:y="1"/>
      <w:rPr>
        <w:rStyle w:val="Numerstrony"/>
        <w:rFonts w:ascii="Arial" w:hAnsi="Arial" w:cs="Arial"/>
        <w:sz w:val="24"/>
      </w:rPr>
    </w:pPr>
    <w:r>
      <w:rPr>
        <w:rStyle w:val="Numerstrony"/>
        <w:rFonts w:ascii="Arial" w:hAnsi="Arial" w:cs="Arial"/>
        <w:sz w:val="24"/>
      </w:rPr>
      <w:fldChar w:fldCharType="begin"/>
    </w:r>
    <w:r w:rsidR="0065750B">
      <w:rPr>
        <w:rStyle w:val="Numerstrony"/>
        <w:rFonts w:ascii="Arial" w:hAnsi="Arial" w:cs="Arial"/>
        <w:sz w:val="24"/>
      </w:rPr>
      <w:instrText xml:space="preserve">PAGE  </w:instrText>
    </w:r>
    <w:r>
      <w:rPr>
        <w:rStyle w:val="Numerstrony"/>
        <w:rFonts w:ascii="Arial" w:hAnsi="Arial" w:cs="Arial"/>
        <w:sz w:val="24"/>
      </w:rPr>
      <w:fldChar w:fldCharType="separate"/>
    </w:r>
    <w:r w:rsidR="00A2729A">
      <w:rPr>
        <w:rStyle w:val="Numerstrony"/>
        <w:rFonts w:ascii="Arial" w:hAnsi="Arial" w:cs="Arial"/>
        <w:noProof/>
        <w:sz w:val="24"/>
      </w:rPr>
      <w:t>13</w:t>
    </w:r>
    <w:r>
      <w:rPr>
        <w:rStyle w:val="Numerstrony"/>
        <w:rFonts w:ascii="Arial" w:hAnsi="Arial" w:cs="Arial"/>
        <w:sz w:val="24"/>
      </w:rPr>
      <w:fldChar w:fldCharType="end"/>
    </w:r>
  </w:p>
  <w:p w:rsidR="0065750B" w:rsidRDefault="0065750B">
    <w:pPr>
      <w:pStyle w:val="Stopka"/>
      <w:ind w:right="360" w:firstLine="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4726390"/>
      <w:docPartObj>
        <w:docPartGallery w:val="Page Numbers (Bottom of Page)"/>
        <w:docPartUnique/>
      </w:docPartObj>
    </w:sdtPr>
    <w:sdtContent>
      <w:p w:rsidR="00FC0EA9" w:rsidRDefault="00F26EA5">
        <w:pPr>
          <w:pStyle w:val="Stopka"/>
          <w:jc w:val="center"/>
        </w:pPr>
        <w:r>
          <w:fldChar w:fldCharType="begin"/>
        </w:r>
        <w:r w:rsidR="00FC0EA9">
          <w:instrText>PAGE   \* MERGEFORMAT</w:instrText>
        </w:r>
        <w:r>
          <w:fldChar w:fldCharType="separate"/>
        </w:r>
        <w:r w:rsidR="00A2729A">
          <w:rPr>
            <w:noProof/>
          </w:rPr>
          <w:t>1</w:t>
        </w:r>
        <w:r>
          <w:fldChar w:fldCharType="end"/>
        </w:r>
      </w:p>
    </w:sdtContent>
  </w:sdt>
  <w:p w:rsidR="00FC0EA9" w:rsidRDefault="00FC0EA9">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34C8" w:rsidRDefault="004D34C8">
      <w:r>
        <w:separator/>
      </w:r>
    </w:p>
  </w:footnote>
  <w:footnote w:type="continuationSeparator" w:id="0">
    <w:p w:rsidR="004D34C8" w:rsidRDefault="004D34C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50B" w:rsidRDefault="00F26EA5">
    <w:pPr>
      <w:pStyle w:val="Nagwek"/>
    </w:pPr>
    <w:r>
      <w:rPr>
        <w:noProof/>
      </w:rPr>
      <w:pict>
        <v:shapetype id="_x0000_t202" coordsize="21600,21600" o:spt="202" path="m,l,21600r21600,l21600,xe">
          <v:stroke joinstyle="miter"/>
          <v:path gradientshapeok="t" o:connecttype="rect"/>
        </v:shapetype>
        <v:shape id="Text Box 1" o:spid="_x0000_s4097" type="#_x0000_t202" style="position:absolute;margin-left:-8.35pt;margin-top:-4.45pt;width:98.85pt;height:27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" stroked="f">
          <v:stroke endarrowlength="long"/>
          <v:shadow offset="6pt,6pt"/>
          <v:textbox style="mso-next-textbox:#Text Box 1">
            <w:txbxContent>
              <w:p w:rsidR="0065750B" w:rsidRDefault="0065750B">
                <w:r>
                  <w:rPr>
                    <w:noProof/>
                  </w:rPr>
                  <w:drawing>
                    <wp:inline distT="0" distB="0" distL="0" distR="0">
                      <wp:extent cx="845820" cy="182880"/>
                      <wp:effectExtent l="0" t="0" r="0" b="0"/>
                      <wp:docPr id="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5820" cy="182880"/>
                              </a:xfrm>
                              <a:prstGeom prst="rect">
                                <a:avLst/>
                              </a:prstGeom>
                              <a:noFill/>
                              <a:ln>
                                <a:noFill/>
                              </a:ln>
                            </pic:spPr>
                          </pic:pic>
                        </a:graphicData>
                      </a:graphic>
                    </wp:inline>
                  </w:drawing>
                </w:r>
              </w:p>
            </w:txbxContent>
          </v:textbox>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50B" w:rsidRDefault="0065750B">
    <w:pPr>
      <w:pStyle w:val="Nagwek"/>
      <w:tabs>
        <w:tab w:val="clear" w:pos="4536"/>
        <w:tab w:val="left" w:pos="2977"/>
      </w:tabs>
      <w:ind w:firstLine="1416"/>
      <w:rPr>
        <w:rFonts w:ascii="Arial" w:hAnsi="Arial"/>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50B" w:rsidRPr="00E53E49" w:rsidRDefault="0065750B" w:rsidP="00836244">
    <w:pPr>
      <w:pStyle w:val="Nagwek"/>
      <w:jc w:val="center"/>
      <w:rPr>
        <w:sz w:val="16"/>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15"/>
    <w:lvl w:ilvl="0">
      <w:start w:val="1"/>
      <w:numFmt w:val="decimal"/>
      <w:lvlText w:val="%1)"/>
      <w:lvlJc w:val="left"/>
      <w:pPr>
        <w:tabs>
          <w:tab w:val="num" w:pos="0"/>
        </w:tabs>
        <w:ind w:left="502" w:hanging="360"/>
      </w:pPr>
      <w:rPr>
        <w:rFonts w:ascii="Calibri" w:eastAsia="Calibri" w:hAnsi="Calibri" w:cs="Calibri" w:hint="default"/>
        <w:b w:val="0"/>
        <w:sz w:val="24"/>
        <w:szCs w:val="24"/>
      </w:rPr>
    </w:lvl>
    <w:lvl w:ilvl="1">
      <w:start w:val="1"/>
      <w:numFmt w:val="decimal"/>
      <w:lvlText w:val="%2."/>
      <w:lvlJc w:val="left"/>
      <w:pPr>
        <w:tabs>
          <w:tab w:val="num" w:pos="1015"/>
        </w:tabs>
        <w:ind w:left="1015" w:hanging="360"/>
      </w:pPr>
    </w:lvl>
    <w:lvl w:ilvl="2">
      <w:start w:val="1"/>
      <w:numFmt w:val="decimal"/>
      <w:lvlText w:val="%3."/>
      <w:lvlJc w:val="left"/>
      <w:pPr>
        <w:tabs>
          <w:tab w:val="num" w:pos="1735"/>
        </w:tabs>
        <w:ind w:left="1735" w:hanging="360"/>
      </w:pPr>
    </w:lvl>
    <w:lvl w:ilvl="3">
      <w:start w:val="1"/>
      <w:numFmt w:val="decimal"/>
      <w:lvlText w:val="%4."/>
      <w:lvlJc w:val="left"/>
      <w:pPr>
        <w:tabs>
          <w:tab w:val="num" w:pos="2455"/>
        </w:tabs>
        <w:ind w:left="2455" w:hanging="360"/>
      </w:pPr>
    </w:lvl>
    <w:lvl w:ilvl="4">
      <w:start w:val="1"/>
      <w:numFmt w:val="decimal"/>
      <w:lvlText w:val="%5."/>
      <w:lvlJc w:val="left"/>
      <w:pPr>
        <w:tabs>
          <w:tab w:val="num" w:pos="3175"/>
        </w:tabs>
        <w:ind w:left="3175" w:hanging="360"/>
      </w:pPr>
    </w:lvl>
    <w:lvl w:ilvl="5">
      <w:start w:val="1"/>
      <w:numFmt w:val="decimal"/>
      <w:lvlText w:val="%6."/>
      <w:lvlJc w:val="left"/>
      <w:pPr>
        <w:tabs>
          <w:tab w:val="num" w:pos="3895"/>
        </w:tabs>
        <w:ind w:left="3895" w:hanging="360"/>
      </w:pPr>
    </w:lvl>
    <w:lvl w:ilvl="6">
      <w:start w:val="1"/>
      <w:numFmt w:val="decimal"/>
      <w:lvlText w:val="%7."/>
      <w:lvlJc w:val="left"/>
      <w:pPr>
        <w:tabs>
          <w:tab w:val="num" w:pos="4615"/>
        </w:tabs>
        <w:ind w:left="4615" w:hanging="360"/>
      </w:pPr>
    </w:lvl>
    <w:lvl w:ilvl="7">
      <w:start w:val="1"/>
      <w:numFmt w:val="decimal"/>
      <w:lvlText w:val="%8."/>
      <w:lvlJc w:val="left"/>
      <w:pPr>
        <w:tabs>
          <w:tab w:val="num" w:pos="5335"/>
        </w:tabs>
        <w:ind w:left="5335" w:hanging="360"/>
      </w:pPr>
    </w:lvl>
    <w:lvl w:ilvl="8">
      <w:start w:val="1"/>
      <w:numFmt w:val="decimal"/>
      <w:lvlText w:val="%9."/>
      <w:lvlJc w:val="left"/>
      <w:pPr>
        <w:tabs>
          <w:tab w:val="num" w:pos="6055"/>
        </w:tabs>
        <w:ind w:left="6055" w:hanging="360"/>
      </w:pPr>
    </w:lvl>
  </w:abstractNum>
  <w:abstractNum w:abstractNumId="1">
    <w:nsid w:val="00000003"/>
    <w:multiLevelType w:val="multilevel"/>
    <w:tmpl w:val="00000003"/>
    <w:name w:val="WW8Num16"/>
    <w:lvl w:ilvl="0">
      <w:start w:val="1"/>
      <w:numFmt w:val="lowerLetter"/>
      <w:lvlText w:val="%1)"/>
      <w:lvlJc w:val="left"/>
      <w:pPr>
        <w:tabs>
          <w:tab w:val="num" w:pos="0"/>
        </w:tabs>
        <w:ind w:left="928" w:hanging="360"/>
      </w:pPr>
      <w:rPr>
        <w:sz w:val="22"/>
      </w:rPr>
    </w:lvl>
    <w:lvl w:ilvl="1">
      <w:start w:val="1"/>
      <w:numFmt w:val="decimal"/>
      <w:lvlText w:val="%2."/>
      <w:lvlJc w:val="left"/>
      <w:pPr>
        <w:tabs>
          <w:tab w:val="num" w:pos="1081"/>
        </w:tabs>
        <w:ind w:left="1081" w:hanging="360"/>
      </w:pPr>
    </w:lvl>
    <w:lvl w:ilvl="2">
      <w:start w:val="1"/>
      <w:numFmt w:val="decimal"/>
      <w:lvlText w:val="%3."/>
      <w:lvlJc w:val="left"/>
      <w:pPr>
        <w:tabs>
          <w:tab w:val="num" w:pos="1801"/>
        </w:tabs>
        <w:ind w:left="1801" w:hanging="360"/>
      </w:pPr>
    </w:lvl>
    <w:lvl w:ilvl="3">
      <w:start w:val="1"/>
      <w:numFmt w:val="decimal"/>
      <w:lvlText w:val="%4."/>
      <w:lvlJc w:val="left"/>
      <w:pPr>
        <w:tabs>
          <w:tab w:val="num" w:pos="2521"/>
        </w:tabs>
        <w:ind w:left="2521" w:hanging="360"/>
      </w:pPr>
    </w:lvl>
    <w:lvl w:ilvl="4">
      <w:start w:val="1"/>
      <w:numFmt w:val="decimal"/>
      <w:lvlText w:val="%5."/>
      <w:lvlJc w:val="left"/>
      <w:pPr>
        <w:tabs>
          <w:tab w:val="num" w:pos="3241"/>
        </w:tabs>
        <w:ind w:left="3241" w:hanging="360"/>
      </w:pPr>
    </w:lvl>
    <w:lvl w:ilvl="5">
      <w:start w:val="1"/>
      <w:numFmt w:val="decimal"/>
      <w:lvlText w:val="%6."/>
      <w:lvlJc w:val="left"/>
      <w:pPr>
        <w:tabs>
          <w:tab w:val="num" w:pos="3961"/>
        </w:tabs>
        <w:ind w:left="3961" w:hanging="360"/>
      </w:pPr>
    </w:lvl>
    <w:lvl w:ilvl="6">
      <w:start w:val="1"/>
      <w:numFmt w:val="decimal"/>
      <w:lvlText w:val="%7."/>
      <w:lvlJc w:val="left"/>
      <w:pPr>
        <w:tabs>
          <w:tab w:val="num" w:pos="4681"/>
        </w:tabs>
        <w:ind w:left="4681" w:hanging="360"/>
      </w:pPr>
    </w:lvl>
    <w:lvl w:ilvl="7">
      <w:start w:val="1"/>
      <w:numFmt w:val="decimal"/>
      <w:lvlText w:val="%8."/>
      <w:lvlJc w:val="left"/>
      <w:pPr>
        <w:tabs>
          <w:tab w:val="num" w:pos="5401"/>
        </w:tabs>
        <w:ind w:left="5401" w:hanging="360"/>
      </w:pPr>
    </w:lvl>
    <w:lvl w:ilvl="8">
      <w:start w:val="1"/>
      <w:numFmt w:val="decimal"/>
      <w:lvlText w:val="%9."/>
      <w:lvlJc w:val="left"/>
      <w:pPr>
        <w:tabs>
          <w:tab w:val="num" w:pos="6121"/>
        </w:tabs>
        <w:ind w:left="6121" w:hanging="360"/>
      </w:pPr>
    </w:lvl>
  </w:abstractNum>
  <w:abstractNum w:abstractNumId="2">
    <w:nsid w:val="00000004"/>
    <w:multiLevelType w:val="multilevel"/>
    <w:tmpl w:val="00000004"/>
    <w:name w:val="WW8Num17"/>
    <w:lvl w:ilvl="0">
      <w:start w:val="1"/>
      <w:numFmt w:val="lowerLetter"/>
      <w:lvlText w:val="%1)"/>
      <w:lvlJc w:val="left"/>
      <w:pPr>
        <w:tabs>
          <w:tab w:val="num" w:pos="0"/>
        </w:tabs>
        <w:ind w:left="928" w:hanging="360"/>
      </w:pPr>
      <w:rPr>
        <w:color w:val="auto"/>
        <w:sz w:val="22"/>
      </w:rPr>
    </w:lvl>
    <w:lvl w:ilvl="1">
      <w:start w:val="1"/>
      <w:numFmt w:val="decimal"/>
      <w:lvlText w:val="%2."/>
      <w:lvlJc w:val="left"/>
      <w:pPr>
        <w:tabs>
          <w:tab w:val="num" w:pos="1081"/>
        </w:tabs>
        <w:ind w:left="1081" w:hanging="360"/>
      </w:pPr>
    </w:lvl>
    <w:lvl w:ilvl="2">
      <w:start w:val="1"/>
      <w:numFmt w:val="decimal"/>
      <w:lvlText w:val="%3."/>
      <w:lvlJc w:val="left"/>
      <w:pPr>
        <w:tabs>
          <w:tab w:val="num" w:pos="1801"/>
        </w:tabs>
        <w:ind w:left="1801" w:hanging="360"/>
      </w:pPr>
    </w:lvl>
    <w:lvl w:ilvl="3">
      <w:start w:val="1"/>
      <w:numFmt w:val="decimal"/>
      <w:lvlText w:val="%4."/>
      <w:lvlJc w:val="left"/>
      <w:pPr>
        <w:tabs>
          <w:tab w:val="num" w:pos="2521"/>
        </w:tabs>
        <w:ind w:left="2521" w:hanging="360"/>
      </w:pPr>
    </w:lvl>
    <w:lvl w:ilvl="4">
      <w:start w:val="1"/>
      <w:numFmt w:val="decimal"/>
      <w:lvlText w:val="%5."/>
      <w:lvlJc w:val="left"/>
      <w:pPr>
        <w:tabs>
          <w:tab w:val="num" w:pos="3241"/>
        </w:tabs>
        <w:ind w:left="3241" w:hanging="360"/>
      </w:pPr>
    </w:lvl>
    <w:lvl w:ilvl="5">
      <w:start w:val="1"/>
      <w:numFmt w:val="decimal"/>
      <w:lvlText w:val="%6."/>
      <w:lvlJc w:val="left"/>
      <w:pPr>
        <w:tabs>
          <w:tab w:val="num" w:pos="3961"/>
        </w:tabs>
        <w:ind w:left="3961" w:hanging="360"/>
      </w:pPr>
    </w:lvl>
    <w:lvl w:ilvl="6">
      <w:start w:val="1"/>
      <w:numFmt w:val="decimal"/>
      <w:lvlText w:val="%7."/>
      <w:lvlJc w:val="left"/>
      <w:pPr>
        <w:tabs>
          <w:tab w:val="num" w:pos="4681"/>
        </w:tabs>
        <w:ind w:left="4681" w:hanging="360"/>
      </w:pPr>
    </w:lvl>
    <w:lvl w:ilvl="7">
      <w:start w:val="1"/>
      <w:numFmt w:val="decimal"/>
      <w:lvlText w:val="%8."/>
      <w:lvlJc w:val="left"/>
      <w:pPr>
        <w:tabs>
          <w:tab w:val="num" w:pos="5401"/>
        </w:tabs>
        <w:ind w:left="5401" w:hanging="360"/>
      </w:pPr>
    </w:lvl>
    <w:lvl w:ilvl="8">
      <w:start w:val="1"/>
      <w:numFmt w:val="decimal"/>
      <w:lvlText w:val="%9."/>
      <w:lvlJc w:val="left"/>
      <w:pPr>
        <w:tabs>
          <w:tab w:val="num" w:pos="6121"/>
        </w:tabs>
        <w:ind w:left="6121" w:hanging="360"/>
      </w:pPr>
    </w:lvl>
  </w:abstractNum>
  <w:abstractNum w:abstractNumId="3">
    <w:nsid w:val="0000000B"/>
    <w:multiLevelType w:val="singleLevel"/>
    <w:tmpl w:val="0000000B"/>
    <w:name w:val="WW8Num11"/>
    <w:lvl w:ilvl="0">
      <w:start w:val="1"/>
      <w:numFmt w:val="decimal"/>
      <w:lvlText w:val="%1."/>
      <w:lvlJc w:val="left"/>
      <w:pPr>
        <w:tabs>
          <w:tab w:val="num" w:pos="0"/>
        </w:tabs>
        <w:ind w:left="360" w:hanging="360"/>
      </w:pPr>
      <w:rPr>
        <w:rFonts w:ascii="Times New Roman" w:hAnsi="Times New Roman" w:cs="Times New Roman"/>
        <w:bCs/>
        <w:sz w:val="24"/>
        <w:szCs w:val="24"/>
      </w:rPr>
    </w:lvl>
  </w:abstractNum>
  <w:abstractNum w:abstractNumId="4">
    <w:nsid w:val="0000001B"/>
    <w:multiLevelType w:val="singleLevel"/>
    <w:tmpl w:val="0000001B"/>
    <w:name w:val="WW8Num47"/>
    <w:lvl w:ilvl="0">
      <w:start w:val="1"/>
      <w:numFmt w:val="decimal"/>
      <w:lvlText w:val="%1."/>
      <w:lvlJc w:val="left"/>
      <w:pPr>
        <w:tabs>
          <w:tab w:val="num" w:pos="360"/>
        </w:tabs>
        <w:ind w:left="360" w:hanging="360"/>
      </w:pPr>
      <w:rPr>
        <w:rFonts w:ascii="Arial" w:hAnsi="Arial" w:cs="Arial"/>
        <w:b w:val="0"/>
        <w:sz w:val="22"/>
        <w:szCs w:val="22"/>
      </w:rPr>
    </w:lvl>
  </w:abstractNum>
  <w:abstractNum w:abstractNumId="5">
    <w:nsid w:val="00BF3CA2"/>
    <w:multiLevelType w:val="hybridMultilevel"/>
    <w:tmpl w:val="99E09C50"/>
    <w:lvl w:ilvl="0" w:tplc="68028A94">
      <w:start w:val="1"/>
      <w:numFmt w:val="decimal"/>
      <w:lvlText w:val="%1)"/>
      <w:lvlJc w:val="left"/>
      <w:pPr>
        <w:ind w:left="1287" w:hanging="360"/>
      </w:pPr>
      <w:rPr>
        <w:rFonts w:hint="default"/>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6">
    <w:nsid w:val="02330607"/>
    <w:multiLevelType w:val="hybridMultilevel"/>
    <w:tmpl w:val="5CA0E3D4"/>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7">
    <w:nsid w:val="085A12F8"/>
    <w:multiLevelType w:val="hybridMultilevel"/>
    <w:tmpl w:val="BE4AAAD2"/>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8">
    <w:nsid w:val="0BAA2042"/>
    <w:multiLevelType w:val="hybridMultilevel"/>
    <w:tmpl w:val="58BA70D4"/>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
    <w:nsid w:val="14AC482A"/>
    <w:multiLevelType w:val="hybridMultilevel"/>
    <w:tmpl w:val="588A1ADC"/>
    <w:lvl w:ilvl="0" w:tplc="04150011">
      <w:start w:val="1"/>
      <w:numFmt w:val="decimal"/>
      <w:lvlText w:val="%1)"/>
      <w:lvlJc w:val="left"/>
      <w:pPr>
        <w:ind w:left="1100" w:hanging="360"/>
      </w:pPr>
    </w:lvl>
    <w:lvl w:ilvl="1" w:tplc="04150019" w:tentative="1">
      <w:start w:val="1"/>
      <w:numFmt w:val="lowerLetter"/>
      <w:lvlText w:val="%2."/>
      <w:lvlJc w:val="left"/>
      <w:pPr>
        <w:ind w:left="1820" w:hanging="360"/>
      </w:pPr>
    </w:lvl>
    <w:lvl w:ilvl="2" w:tplc="0415001B" w:tentative="1">
      <w:start w:val="1"/>
      <w:numFmt w:val="lowerRoman"/>
      <w:lvlText w:val="%3."/>
      <w:lvlJc w:val="right"/>
      <w:pPr>
        <w:ind w:left="2540" w:hanging="180"/>
      </w:pPr>
    </w:lvl>
    <w:lvl w:ilvl="3" w:tplc="0415000F" w:tentative="1">
      <w:start w:val="1"/>
      <w:numFmt w:val="decimal"/>
      <w:lvlText w:val="%4."/>
      <w:lvlJc w:val="left"/>
      <w:pPr>
        <w:ind w:left="3260" w:hanging="360"/>
      </w:pPr>
    </w:lvl>
    <w:lvl w:ilvl="4" w:tplc="04150019" w:tentative="1">
      <w:start w:val="1"/>
      <w:numFmt w:val="lowerLetter"/>
      <w:lvlText w:val="%5."/>
      <w:lvlJc w:val="left"/>
      <w:pPr>
        <w:ind w:left="3980" w:hanging="360"/>
      </w:pPr>
    </w:lvl>
    <w:lvl w:ilvl="5" w:tplc="0415001B" w:tentative="1">
      <w:start w:val="1"/>
      <w:numFmt w:val="lowerRoman"/>
      <w:lvlText w:val="%6."/>
      <w:lvlJc w:val="right"/>
      <w:pPr>
        <w:ind w:left="4700" w:hanging="180"/>
      </w:pPr>
    </w:lvl>
    <w:lvl w:ilvl="6" w:tplc="0415000F" w:tentative="1">
      <w:start w:val="1"/>
      <w:numFmt w:val="decimal"/>
      <w:lvlText w:val="%7."/>
      <w:lvlJc w:val="left"/>
      <w:pPr>
        <w:ind w:left="5420" w:hanging="360"/>
      </w:pPr>
    </w:lvl>
    <w:lvl w:ilvl="7" w:tplc="04150019" w:tentative="1">
      <w:start w:val="1"/>
      <w:numFmt w:val="lowerLetter"/>
      <w:lvlText w:val="%8."/>
      <w:lvlJc w:val="left"/>
      <w:pPr>
        <w:ind w:left="6140" w:hanging="360"/>
      </w:pPr>
    </w:lvl>
    <w:lvl w:ilvl="8" w:tplc="0415001B" w:tentative="1">
      <w:start w:val="1"/>
      <w:numFmt w:val="lowerRoman"/>
      <w:lvlText w:val="%9."/>
      <w:lvlJc w:val="right"/>
      <w:pPr>
        <w:ind w:left="6860" w:hanging="180"/>
      </w:pPr>
    </w:lvl>
  </w:abstractNum>
  <w:abstractNum w:abstractNumId="10">
    <w:nsid w:val="160C1133"/>
    <w:multiLevelType w:val="hybridMultilevel"/>
    <w:tmpl w:val="22F6AA7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1CBE4C44"/>
    <w:multiLevelType w:val="multilevel"/>
    <w:tmpl w:val="4880CD78"/>
    <w:lvl w:ilvl="0">
      <w:start w:val="1"/>
      <w:numFmt w:val="decimal"/>
      <w:lvlText w:val="%1."/>
      <w:lvlJc w:val="left"/>
      <w:pPr>
        <w:tabs>
          <w:tab w:val="num" w:pos="360"/>
        </w:tabs>
        <w:ind w:left="360" w:hanging="360"/>
      </w:pPr>
      <w:rPr>
        <w:rFonts w:hint="default"/>
        <w:b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nsid w:val="1DDE142A"/>
    <w:multiLevelType w:val="multilevel"/>
    <w:tmpl w:val="1EAC349A"/>
    <w:lvl w:ilvl="0">
      <w:start w:val="1"/>
      <w:numFmt w:val="decimal"/>
      <w:lvlText w:val="%1."/>
      <w:lvlJc w:val="left"/>
      <w:pPr>
        <w:ind w:left="360" w:hanging="360"/>
      </w:pPr>
      <w:rPr>
        <w:rFonts w:ascii="Times New Roman" w:hAnsi="Times New Roman" w:cs="Times New Roman" w:hint="default"/>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nsid w:val="1E320BCF"/>
    <w:multiLevelType w:val="hybridMultilevel"/>
    <w:tmpl w:val="962CC3CE"/>
    <w:lvl w:ilvl="0" w:tplc="0415000F">
      <w:start w:val="1"/>
      <w:numFmt w:val="decimal"/>
      <w:lvlText w:val="%1."/>
      <w:lvlJc w:val="left"/>
      <w:pPr>
        <w:ind w:left="1080" w:hanging="360"/>
      </w:p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
    <w:nsid w:val="205F027E"/>
    <w:multiLevelType w:val="multilevel"/>
    <w:tmpl w:val="6D52663C"/>
    <w:lvl w:ilvl="0">
      <w:start w:val="1"/>
      <w:numFmt w:val="lowerLetter"/>
      <w:lvlText w:val="%1)"/>
      <w:lvlJc w:val="left"/>
      <w:pPr>
        <w:tabs>
          <w:tab w:val="num" w:pos="1069"/>
        </w:tabs>
        <w:ind w:left="1069" w:hanging="360"/>
      </w:pPr>
    </w:lvl>
    <w:lvl w:ilvl="1">
      <w:start w:val="1"/>
      <w:numFmt w:val="decimal"/>
      <w:lvlText w:val="%2)"/>
      <w:lvlJc w:val="left"/>
      <w:pPr>
        <w:ind w:left="1789" w:hanging="360"/>
      </w:pPr>
      <w:rPr>
        <w:rFonts w:hint="default"/>
      </w:rPr>
    </w:lvl>
    <w:lvl w:ilvl="2" w:tentative="1">
      <w:start w:val="1"/>
      <w:numFmt w:val="lowerLetter"/>
      <w:lvlText w:val="%3."/>
      <w:lvlJc w:val="left"/>
      <w:pPr>
        <w:tabs>
          <w:tab w:val="num" w:pos="2509"/>
        </w:tabs>
        <w:ind w:left="2509" w:hanging="360"/>
      </w:pPr>
    </w:lvl>
    <w:lvl w:ilvl="3" w:tentative="1">
      <w:start w:val="1"/>
      <w:numFmt w:val="lowerLetter"/>
      <w:lvlText w:val="%4."/>
      <w:lvlJc w:val="left"/>
      <w:pPr>
        <w:tabs>
          <w:tab w:val="num" w:pos="3229"/>
        </w:tabs>
        <w:ind w:left="3229" w:hanging="360"/>
      </w:pPr>
    </w:lvl>
    <w:lvl w:ilvl="4" w:tentative="1">
      <w:start w:val="1"/>
      <w:numFmt w:val="lowerLetter"/>
      <w:lvlText w:val="%5."/>
      <w:lvlJc w:val="left"/>
      <w:pPr>
        <w:tabs>
          <w:tab w:val="num" w:pos="3949"/>
        </w:tabs>
        <w:ind w:left="3949" w:hanging="360"/>
      </w:pPr>
    </w:lvl>
    <w:lvl w:ilvl="5" w:tentative="1">
      <w:start w:val="1"/>
      <w:numFmt w:val="lowerLetter"/>
      <w:lvlText w:val="%6."/>
      <w:lvlJc w:val="left"/>
      <w:pPr>
        <w:tabs>
          <w:tab w:val="num" w:pos="4669"/>
        </w:tabs>
        <w:ind w:left="4669" w:hanging="360"/>
      </w:pPr>
    </w:lvl>
    <w:lvl w:ilvl="6" w:tentative="1">
      <w:start w:val="1"/>
      <w:numFmt w:val="lowerLetter"/>
      <w:lvlText w:val="%7."/>
      <w:lvlJc w:val="left"/>
      <w:pPr>
        <w:tabs>
          <w:tab w:val="num" w:pos="5389"/>
        </w:tabs>
        <w:ind w:left="5389" w:hanging="360"/>
      </w:pPr>
    </w:lvl>
    <w:lvl w:ilvl="7" w:tentative="1">
      <w:start w:val="1"/>
      <w:numFmt w:val="lowerLetter"/>
      <w:lvlText w:val="%8."/>
      <w:lvlJc w:val="left"/>
      <w:pPr>
        <w:tabs>
          <w:tab w:val="num" w:pos="6109"/>
        </w:tabs>
        <w:ind w:left="6109" w:hanging="360"/>
      </w:pPr>
    </w:lvl>
    <w:lvl w:ilvl="8" w:tentative="1">
      <w:start w:val="1"/>
      <w:numFmt w:val="lowerLetter"/>
      <w:lvlText w:val="%9."/>
      <w:lvlJc w:val="left"/>
      <w:pPr>
        <w:tabs>
          <w:tab w:val="num" w:pos="6829"/>
        </w:tabs>
        <w:ind w:left="6829" w:hanging="360"/>
      </w:pPr>
    </w:lvl>
  </w:abstractNum>
  <w:abstractNum w:abstractNumId="15">
    <w:nsid w:val="2115687C"/>
    <w:multiLevelType w:val="hybridMultilevel"/>
    <w:tmpl w:val="5CE8934E"/>
    <w:styleLink w:val="Zaimportowanystyl62"/>
    <w:lvl w:ilvl="0" w:tplc="B71A0102">
      <w:start w:val="1"/>
      <w:numFmt w:val="decimal"/>
      <w:lvlText w:val="%1)"/>
      <w:lvlJc w:val="left"/>
      <w:pPr>
        <w:tabs>
          <w:tab w:val="left" w:pos="1134"/>
        </w:tabs>
        <w:ind w:left="753" w:hanging="39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2370CF00">
      <w:start w:val="1"/>
      <w:numFmt w:val="decimal"/>
      <w:lvlText w:val="%2)"/>
      <w:lvlJc w:val="left"/>
      <w:pPr>
        <w:tabs>
          <w:tab w:val="left" w:pos="1134"/>
        </w:tabs>
        <w:ind w:left="851"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1D081FE">
      <w:start w:val="1"/>
      <w:numFmt w:val="decimal"/>
      <w:lvlText w:val="%3."/>
      <w:lvlJc w:val="left"/>
      <w:pPr>
        <w:tabs>
          <w:tab w:val="left" w:pos="1134"/>
        </w:tabs>
        <w:ind w:left="1751"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56B607F4">
      <w:start w:val="1"/>
      <w:numFmt w:val="lowerLetter"/>
      <w:lvlText w:val="(%4)"/>
      <w:lvlJc w:val="left"/>
      <w:pPr>
        <w:tabs>
          <w:tab w:val="left" w:pos="1134"/>
        </w:tabs>
        <w:ind w:left="2291"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2DEB444">
      <w:start w:val="1"/>
      <w:numFmt w:val="lowerLetter"/>
      <w:lvlText w:val="%5."/>
      <w:lvlJc w:val="left"/>
      <w:pPr>
        <w:tabs>
          <w:tab w:val="left" w:pos="1134"/>
        </w:tabs>
        <w:ind w:left="3011"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F9E77F8">
      <w:start w:val="1"/>
      <w:numFmt w:val="lowerRoman"/>
      <w:lvlText w:val="%6."/>
      <w:lvlJc w:val="left"/>
      <w:pPr>
        <w:tabs>
          <w:tab w:val="left" w:pos="1134"/>
        </w:tabs>
        <w:ind w:left="3731"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FE6405C6">
      <w:start w:val="1"/>
      <w:numFmt w:val="decimal"/>
      <w:lvlText w:val="%7)"/>
      <w:lvlJc w:val="left"/>
      <w:pPr>
        <w:tabs>
          <w:tab w:val="left" w:pos="1134"/>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3F62F7E">
      <w:start w:val="1"/>
      <w:numFmt w:val="lowerLetter"/>
      <w:lvlText w:val="%8."/>
      <w:lvlJc w:val="left"/>
      <w:pPr>
        <w:tabs>
          <w:tab w:val="left" w:pos="1134"/>
        </w:tabs>
        <w:ind w:left="5171"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40E5702">
      <w:start w:val="1"/>
      <w:numFmt w:val="lowerRoman"/>
      <w:lvlText w:val="%9."/>
      <w:lvlJc w:val="left"/>
      <w:pPr>
        <w:tabs>
          <w:tab w:val="left" w:pos="1134"/>
        </w:tabs>
        <w:ind w:left="5891"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
    <w:nsid w:val="214E54D1"/>
    <w:multiLevelType w:val="hybridMultilevel"/>
    <w:tmpl w:val="2A2E79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22BC41E1"/>
    <w:multiLevelType w:val="hybridMultilevel"/>
    <w:tmpl w:val="4148DC9E"/>
    <w:lvl w:ilvl="0" w:tplc="04150011">
      <w:start w:val="1"/>
      <w:numFmt w:val="decimal"/>
      <w:lvlText w:val="%1)"/>
      <w:lvlJc w:val="left"/>
      <w:pPr>
        <w:ind w:left="1310" w:hanging="360"/>
      </w:pPr>
    </w:lvl>
    <w:lvl w:ilvl="1" w:tplc="04150019" w:tentative="1">
      <w:start w:val="1"/>
      <w:numFmt w:val="lowerLetter"/>
      <w:lvlText w:val="%2."/>
      <w:lvlJc w:val="left"/>
      <w:pPr>
        <w:ind w:left="2030" w:hanging="360"/>
      </w:pPr>
    </w:lvl>
    <w:lvl w:ilvl="2" w:tplc="0415001B" w:tentative="1">
      <w:start w:val="1"/>
      <w:numFmt w:val="lowerRoman"/>
      <w:lvlText w:val="%3."/>
      <w:lvlJc w:val="right"/>
      <w:pPr>
        <w:ind w:left="2750" w:hanging="180"/>
      </w:pPr>
    </w:lvl>
    <w:lvl w:ilvl="3" w:tplc="0415000F" w:tentative="1">
      <w:start w:val="1"/>
      <w:numFmt w:val="decimal"/>
      <w:lvlText w:val="%4."/>
      <w:lvlJc w:val="left"/>
      <w:pPr>
        <w:ind w:left="3470" w:hanging="360"/>
      </w:pPr>
    </w:lvl>
    <w:lvl w:ilvl="4" w:tplc="04150019" w:tentative="1">
      <w:start w:val="1"/>
      <w:numFmt w:val="lowerLetter"/>
      <w:lvlText w:val="%5."/>
      <w:lvlJc w:val="left"/>
      <w:pPr>
        <w:ind w:left="4190" w:hanging="360"/>
      </w:pPr>
    </w:lvl>
    <w:lvl w:ilvl="5" w:tplc="0415001B" w:tentative="1">
      <w:start w:val="1"/>
      <w:numFmt w:val="lowerRoman"/>
      <w:lvlText w:val="%6."/>
      <w:lvlJc w:val="right"/>
      <w:pPr>
        <w:ind w:left="4910" w:hanging="180"/>
      </w:pPr>
    </w:lvl>
    <w:lvl w:ilvl="6" w:tplc="0415000F" w:tentative="1">
      <w:start w:val="1"/>
      <w:numFmt w:val="decimal"/>
      <w:lvlText w:val="%7."/>
      <w:lvlJc w:val="left"/>
      <w:pPr>
        <w:ind w:left="5630" w:hanging="360"/>
      </w:pPr>
    </w:lvl>
    <w:lvl w:ilvl="7" w:tplc="04150019" w:tentative="1">
      <w:start w:val="1"/>
      <w:numFmt w:val="lowerLetter"/>
      <w:lvlText w:val="%8."/>
      <w:lvlJc w:val="left"/>
      <w:pPr>
        <w:ind w:left="6350" w:hanging="360"/>
      </w:pPr>
    </w:lvl>
    <w:lvl w:ilvl="8" w:tplc="0415001B" w:tentative="1">
      <w:start w:val="1"/>
      <w:numFmt w:val="lowerRoman"/>
      <w:lvlText w:val="%9."/>
      <w:lvlJc w:val="right"/>
      <w:pPr>
        <w:ind w:left="7070" w:hanging="180"/>
      </w:pPr>
    </w:lvl>
  </w:abstractNum>
  <w:abstractNum w:abstractNumId="18">
    <w:nsid w:val="28836568"/>
    <w:multiLevelType w:val="singleLevel"/>
    <w:tmpl w:val="A09AC75C"/>
    <w:lvl w:ilvl="0">
      <w:start w:val="1"/>
      <w:numFmt w:val="decimal"/>
      <w:lvlText w:val="%1."/>
      <w:lvlJc w:val="left"/>
      <w:pPr>
        <w:tabs>
          <w:tab w:val="num" w:pos="360"/>
        </w:tabs>
        <w:ind w:left="360" w:hanging="360"/>
      </w:pPr>
      <w:rPr>
        <w:rFonts w:hint="default"/>
        <w:b w:val="0"/>
        <w:i w:val="0"/>
        <w:sz w:val="24"/>
      </w:rPr>
    </w:lvl>
  </w:abstractNum>
  <w:abstractNum w:abstractNumId="19">
    <w:nsid w:val="31E26656"/>
    <w:multiLevelType w:val="multilevel"/>
    <w:tmpl w:val="22A8D5B4"/>
    <w:lvl w:ilvl="0">
      <w:start w:val="1"/>
      <w:numFmt w:val="decimal"/>
      <w:lvlText w:val="%1."/>
      <w:lvlJc w:val="left"/>
      <w:pPr>
        <w:tabs>
          <w:tab w:val="num" w:pos="284"/>
        </w:tabs>
        <w:ind w:left="284" w:hanging="284"/>
      </w:pPr>
      <w:rPr>
        <w:b w:val="0"/>
        <w:i w:val="0"/>
      </w:rPr>
    </w:lvl>
    <w:lvl w:ilvl="1">
      <w:start w:val="1"/>
      <w:numFmt w:val="decimal"/>
      <w:lvlText w:val="%2)"/>
      <w:lvlJc w:val="left"/>
      <w:pPr>
        <w:tabs>
          <w:tab w:val="num" w:pos="284"/>
        </w:tabs>
        <w:ind w:left="567" w:hanging="283"/>
      </w:pPr>
      <w:rPr>
        <w:i w:val="0"/>
      </w:rPr>
    </w:lvl>
    <w:lvl w:ilvl="2">
      <w:start w:val="1"/>
      <w:numFmt w:val="decimal"/>
      <w:lvlText w:val="%3)"/>
      <w:lvlJc w:val="left"/>
      <w:pPr>
        <w:tabs>
          <w:tab w:val="num" w:pos="567"/>
        </w:tabs>
        <w:ind w:left="851" w:hanging="284"/>
      </w:pPr>
      <w:rPr>
        <w:rFonts w:ascii="Calibri" w:eastAsia="Times New Roman" w:hAnsi="Calibri" w:cs="Calibri" w:hint="default"/>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338E7EC5"/>
    <w:multiLevelType w:val="multilevel"/>
    <w:tmpl w:val="2040890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
    <w:nsid w:val="3F2E107F"/>
    <w:multiLevelType w:val="hybridMultilevel"/>
    <w:tmpl w:val="9184D808"/>
    <w:lvl w:ilvl="0" w:tplc="25546594">
      <w:start w:val="5"/>
      <w:numFmt w:val="decimal"/>
      <w:lvlText w:val="%1."/>
      <w:lvlJc w:val="left"/>
      <w:pPr>
        <w:ind w:left="720" w:hanging="360"/>
      </w:pPr>
      <w:rPr>
        <w:rFonts w:ascii="Times New Roman" w:hAnsi="Times New Roman" w:cs="Times New Roman"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42643C81"/>
    <w:multiLevelType w:val="multilevel"/>
    <w:tmpl w:val="D96461F0"/>
    <w:lvl w:ilvl="0">
      <w:start w:val="70"/>
      <w:numFmt w:val="decimal"/>
      <w:lvlText w:val="%1"/>
      <w:lvlJc w:val="left"/>
      <w:pPr>
        <w:ind w:left="675" w:hanging="675"/>
      </w:pPr>
      <w:rPr>
        <w:rFonts w:hint="default"/>
      </w:rPr>
    </w:lvl>
    <w:lvl w:ilvl="1">
      <w:start w:val="456"/>
      <w:numFmt w:val="decimal"/>
      <w:lvlText w:val="%1-%2"/>
      <w:lvlJc w:val="left"/>
      <w:pPr>
        <w:ind w:left="2085" w:hanging="675"/>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23">
    <w:nsid w:val="4305624E"/>
    <w:multiLevelType w:val="hybridMultilevel"/>
    <w:tmpl w:val="16C01B5C"/>
    <w:styleLink w:val="Zaimportowanystyl61"/>
    <w:lvl w:ilvl="0" w:tplc="F91082FC">
      <w:start w:val="1"/>
      <w:numFmt w:val="decimal"/>
      <w:lvlText w:val="%1)"/>
      <w:lvlJc w:val="left"/>
      <w:pPr>
        <w:tabs>
          <w:tab w:val="left" w:pos="928"/>
        </w:tabs>
        <w:ind w:left="851" w:hanging="425"/>
      </w:pPr>
      <w:rPr>
        <w:rFonts w:hAnsi="Arial Unicode MS"/>
        <w:caps w:val="0"/>
        <w:smallCaps w:val="0"/>
        <w:strike w:val="0"/>
        <w:dstrike w:val="0"/>
        <w:outline w:val="0"/>
        <w:emboss w:val="0"/>
        <w:imprint w:val="0"/>
        <w:spacing w:val="0"/>
        <w:w w:val="100"/>
        <w:kern w:val="0"/>
        <w:position w:val="0"/>
        <w:highlight w:val="none"/>
        <w:vertAlign w:val="baseline"/>
      </w:rPr>
    </w:lvl>
    <w:lvl w:ilvl="1" w:tplc="6D5CB9A8">
      <w:start w:val="1"/>
      <w:numFmt w:val="lowerLetter"/>
      <w:lvlText w:val="%2."/>
      <w:lvlJc w:val="left"/>
      <w:pPr>
        <w:tabs>
          <w:tab w:val="left" w:pos="851"/>
          <w:tab w:val="left" w:pos="928"/>
        </w:tabs>
        <w:ind w:left="2443" w:hanging="425"/>
      </w:pPr>
      <w:rPr>
        <w:rFonts w:hAnsi="Arial Unicode MS"/>
        <w:caps w:val="0"/>
        <w:smallCaps w:val="0"/>
        <w:strike w:val="0"/>
        <w:dstrike w:val="0"/>
        <w:outline w:val="0"/>
        <w:emboss w:val="0"/>
        <w:imprint w:val="0"/>
        <w:spacing w:val="0"/>
        <w:w w:val="100"/>
        <w:kern w:val="0"/>
        <w:position w:val="0"/>
        <w:highlight w:val="none"/>
        <w:vertAlign w:val="baseline"/>
      </w:rPr>
    </w:lvl>
    <w:lvl w:ilvl="2" w:tplc="069CDC48">
      <w:start w:val="1"/>
      <w:numFmt w:val="lowerRoman"/>
      <w:lvlText w:val="%3."/>
      <w:lvlJc w:val="left"/>
      <w:pPr>
        <w:tabs>
          <w:tab w:val="left" w:pos="851"/>
          <w:tab w:val="left" w:pos="928"/>
        </w:tabs>
        <w:ind w:left="3163" w:hanging="365"/>
      </w:pPr>
      <w:rPr>
        <w:rFonts w:hAnsi="Arial Unicode MS"/>
        <w:caps w:val="0"/>
        <w:smallCaps w:val="0"/>
        <w:strike w:val="0"/>
        <w:dstrike w:val="0"/>
        <w:outline w:val="0"/>
        <w:emboss w:val="0"/>
        <w:imprint w:val="0"/>
        <w:spacing w:val="0"/>
        <w:w w:val="100"/>
        <w:kern w:val="0"/>
        <w:position w:val="0"/>
        <w:highlight w:val="none"/>
        <w:vertAlign w:val="baseline"/>
      </w:rPr>
    </w:lvl>
    <w:lvl w:ilvl="3" w:tplc="3B98C716">
      <w:start w:val="1"/>
      <w:numFmt w:val="decimal"/>
      <w:lvlText w:val="%4."/>
      <w:lvlJc w:val="left"/>
      <w:pPr>
        <w:tabs>
          <w:tab w:val="left" w:pos="851"/>
          <w:tab w:val="left" w:pos="928"/>
        </w:tabs>
        <w:ind w:left="3883" w:hanging="425"/>
      </w:pPr>
      <w:rPr>
        <w:rFonts w:hAnsi="Arial Unicode MS"/>
        <w:caps w:val="0"/>
        <w:smallCaps w:val="0"/>
        <w:strike w:val="0"/>
        <w:dstrike w:val="0"/>
        <w:outline w:val="0"/>
        <w:emboss w:val="0"/>
        <w:imprint w:val="0"/>
        <w:spacing w:val="0"/>
        <w:w w:val="100"/>
        <w:kern w:val="0"/>
        <w:position w:val="0"/>
        <w:highlight w:val="none"/>
        <w:vertAlign w:val="baseline"/>
      </w:rPr>
    </w:lvl>
    <w:lvl w:ilvl="4" w:tplc="2780A022">
      <w:start w:val="1"/>
      <w:numFmt w:val="lowerLetter"/>
      <w:lvlText w:val="%5."/>
      <w:lvlJc w:val="left"/>
      <w:pPr>
        <w:tabs>
          <w:tab w:val="left" w:pos="851"/>
          <w:tab w:val="left" w:pos="928"/>
        </w:tabs>
        <w:ind w:left="4603" w:hanging="425"/>
      </w:pPr>
      <w:rPr>
        <w:rFonts w:hAnsi="Arial Unicode MS"/>
        <w:caps w:val="0"/>
        <w:smallCaps w:val="0"/>
        <w:strike w:val="0"/>
        <w:dstrike w:val="0"/>
        <w:outline w:val="0"/>
        <w:emboss w:val="0"/>
        <w:imprint w:val="0"/>
        <w:spacing w:val="0"/>
        <w:w w:val="100"/>
        <w:kern w:val="0"/>
        <w:position w:val="0"/>
        <w:highlight w:val="none"/>
        <w:vertAlign w:val="baseline"/>
      </w:rPr>
    </w:lvl>
    <w:lvl w:ilvl="5" w:tplc="B35AFB86">
      <w:start w:val="1"/>
      <w:numFmt w:val="lowerRoman"/>
      <w:lvlText w:val="%6."/>
      <w:lvlJc w:val="left"/>
      <w:pPr>
        <w:tabs>
          <w:tab w:val="left" w:pos="851"/>
          <w:tab w:val="left" w:pos="928"/>
        </w:tabs>
        <w:ind w:left="5323" w:hanging="365"/>
      </w:pPr>
      <w:rPr>
        <w:rFonts w:hAnsi="Arial Unicode MS"/>
        <w:caps w:val="0"/>
        <w:smallCaps w:val="0"/>
        <w:strike w:val="0"/>
        <w:dstrike w:val="0"/>
        <w:outline w:val="0"/>
        <w:emboss w:val="0"/>
        <w:imprint w:val="0"/>
        <w:spacing w:val="0"/>
        <w:w w:val="100"/>
        <w:kern w:val="0"/>
        <w:position w:val="0"/>
        <w:highlight w:val="none"/>
        <w:vertAlign w:val="baseline"/>
      </w:rPr>
    </w:lvl>
    <w:lvl w:ilvl="6" w:tplc="D656490C">
      <w:start w:val="1"/>
      <w:numFmt w:val="decimal"/>
      <w:lvlText w:val="%7."/>
      <w:lvlJc w:val="left"/>
      <w:pPr>
        <w:tabs>
          <w:tab w:val="left" w:pos="851"/>
          <w:tab w:val="left" w:pos="928"/>
        </w:tabs>
        <w:ind w:left="6043" w:hanging="425"/>
      </w:pPr>
      <w:rPr>
        <w:rFonts w:hAnsi="Arial Unicode MS"/>
        <w:caps w:val="0"/>
        <w:smallCaps w:val="0"/>
        <w:strike w:val="0"/>
        <w:dstrike w:val="0"/>
        <w:outline w:val="0"/>
        <w:emboss w:val="0"/>
        <w:imprint w:val="0"/>
        <w:spacing w:val="0"/>
        <w:w w:val="100"/>
        <w:kern w:val="0"/>
        <w:position w:val="0"/>
        <w:highlight w:val="none"/>
        <w:vertAlign w:val="baseline"/>
      </w:rPr>
    </w:lvl>
    <w:lvl w:ilvl="7" w:tplc="B2B08D20">
      <w:start w:val="1"/>
      <w:numFmt w:val="lowerLetter"/>
      <w:lvlText w:val="%8."/>
      <w:lvlJc w:val="left"/>
      <w:pPr>
        <w:tabs>
          <w:tab w:val="left" w:pos="851"/>
          <w:tab w:val="left" w:pos="928"/>
        </w:tabs>
        <w:ind w:left="6763" w:hanging="425"/>
      </w:pPr>
      <w:rPr>
        <w:rFonts w:hAnsi="Arial Unicode MS"/>
        <w:caps w:val="0"/>
        <w:smallCaps w:val="0"/>
        <w:strike w:val="0"/>
        <w:dstrike w:val="0"/>
        <w:outline w:val="0"/>
        <w:emboss w:val="0"/>
        <w:imprint w:val="0"/>
        <w:spacing w:val="0"/>
        <w:w w:val="100"/>
        <w:kern w:val="0"/>
        <w:position w:val="0"/>
        <w:highlight w:val="none"/>
        <w:vertAlign w:val="baseline"/>
      </w:rPr>
    </w:lvl>
    <w:lvl w:ilvl="8" w:tplc="835859C6">
      <w:start w:val="1"/>
      <w:numFmt w:val="lowerRoman"/>
      <w:lvlText w:val="%9."/>
      <w:lvlJc w:val="left"/>
      <w:pPr>
        <w:tabs>
          <w:tab w:val="left" w:pos="851"/>
          <w:tab w:val="left" w:pos="928"/>
        </w:tabs>
        <w:ind w:left="7483" w:hanging="36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4">
    <w:nsid w:val="472102D2"/>
    <w:multiLevelType w:val="hybridMultilevel"/>
    <w:tmpl w:val="E5E4F8D6"/>
    <w:lvl w:ilvl="0" w:tplc="F560FA26">
      <w:start w:val="1"/>
      <w:numFmt w:val="lowerLetter"/>
      <w:lvlText w:val="%1)"/>
      <w:lvlJc w:val="left"/>
      <w:pPr>
        <w:tabs>
          <w:tab w:val="num" w:pos="1494"/>
        </w:tabs>
        <w:ind w:left="1494" w:hanging="360"/>
      </w:pPr>
      <w:rPr>
        <w:rFonts w:hint="default"/>
      </w:rPr>
    </w:lvl>
    <w:lvl w:ilvl="1" w:tplc="D19A79B6">
      <w:start w:val="1"/>
      <w:numFmt w:val="decimal"/>
      <w:lvlText w:val="%2."/>
      <w:lvlJc w:val="left"/>
      <w:pPr>
        <w:tabs>
          <w:tab w:val="num" w:pos="1440"/>
        </w:tabs>
        <w:ind w:left="1440" w:hanging="360"/>
      </w:pPr>
      <w:rPr>
        <w:rFonts w:hint="default"/>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5">
    <w:nsid w:val="4C99593F"/>
    <w:multiLevelType w:val="hybridMultilevel"/>
    <w:tmpl w:val="1C426712"/>
    <w:lvl w:ilvl="0" w:tplc="627C90A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4F8038E5"/>
    <w:multiLevelType w:val="multilevel"/>
    <w:tmpl w:val="C838A29A"/>
    <w:lvl w:ilvl="0">
      <w:start w:val="70"/>
      <w:numFmt w:val="decimal"/>
      <w:lvlText w:val="%1"/>
      <w:lvlJc w:val="left"/>
      <w:pPr>
        <w:ind w:left="560" w:hanging="560"/>
      </w:pPr>
      <w:rPr>
        <w:rFonts w:hint="default"/>
      </w:rPr>
    </w:lvl>
    <w:lvl w:ilvl="1">
      <w:start w:val="546"/>
      <w:numFmt w:val="decimal"/>
      <w:lvlText w:val="%1-%2"/>
      <w:lvlJc w:val="left"/>
      <w:pPr>
        <w:ind w:left="1980" w:hanging="560"/>
      </w:pPr>
      <w:rPr>
        <w:rFonts w:hint="default"/>
      </w:rPr>
    </w:lvl>
    <w:lvl w:ilvl="2">
      <w:start w:val="1"/>
      <w:numFmt w:val="decimal"/>
      <w:lvlText w:val="%1-%2.%3"/>
      <w:lvlJc w:val="left"/>
      <w:pPr>
        <w:ind w:left="3560" w:hanging="720"/>
      </w:pPr>
      <w:rPr>
        <w:rFonts w:hint="default"/>
      </w:rPr>
    </w:lvl>
    <w:lvl w:ilvl="3">
      <w:start w:val="1"/>
      <w:numFmt w:val="decimal"/>
      <w:lvlText w:val="%1-%2.%3.%4"/>
      <w:lvlJc w:val="left"/>
      <w:pPr>
        <w:ind w:left="4980" w:hanging="720"/>
      </w:pPr>
      <w:rPr>
        <w:rFonts w:hint="default"/>
      </w:rPr>
    </w:lvl>
    <w:lvl w:ilvl="4">
      <w:start w:val="1"/>
      <w:numFmt w:val="decimal"/>
      <w:lvlText w:val="%1-%2.%3.%4.%5"/>
      <w:lvlJc w:val="left"/>
      <w:pPr>
        <w:ind w:left="6400" w:hanging="720"/>
      </w:pPr>
      <w:rPr>
        <w:rFonts w:hint="default"/>
      </w:rPr>
    </w:lvl>
    <w:lvl w:ilvl="5">
      <w:start w:val="1"/>
      <w:numFmt w:val="decimal"/>
      <w:lvlText w:val="%1-%2.%3.%4.%5.%6"/>
      <w:lvlJc w:val="left"/>
      <w:pPr>
        <w:ind w:left="8180" w:hanging="1080"/>
      </w:pPr>
      <w:rPr>
        <w:rFonts w:hint="default"/>
      </w:rPr>
    </w:lvl>
    <w:lvl w:ilvl="6">
      <w:start w:val="1"/>
      <w:numFmt w:val="decimal"/>
      <w:lvlText w:val="%1-%2.%3.%4.%5.%6.%7"/>
      <w:lvlJc w:val="left"/>
      <w:pPr>
        <w:ind w:left="9600" w:hanging="1080"/>
      </w:pPr>
      <w:rPr>
        <w:rFonts w:hint="default"/>
      </w:rPr>
    </w:lvl>
    <w:lvl w:ilvl="7">
      <w:start w:val="1"/>
      <w:numFmt w:val="decimal"/>
      <w:lvlText w:val="%1-%2.%3.%4.%5.%6.%7.%8"/>
      <w:lvlJc w:val="left"/>
      <w:pPr>
        <w:ind w:left="11380" w:hanging="1440"/>
      </w:pPr>
      <w:rPr>
        <w:rFonts w:hint="default"/>
      </w:rPr>
    </w:lvl>
    <w:lvl w:ilvl="8">
      <w:start w:val="1"/>
      <w:numFmt w:val="decimal"/>
      <w:lvlText w:val="%1-%2.%3.%4.%5.%6.%7.%8.%9"/>
      <w:lvlJc w:val="left"/>
      <w:pPr>
        <w:ind w:left="12800" w:hanging="1440"/>
      </w:pPr>
      <w:rPr>
        <w:rFonts w:hint="default"/>
      </w:rPr>
    </w:lvl>
  </w:abstractNum>
  <w:abstractNum w:abstractNumId="27">
    <w:nsid w:val="543120DF"/>
    <w:multiLevelType w:val="hybridMultilevel"/>
    <w:tmpl w:val="9D6A8B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59235BCF"/>
    <w:multiLevelType w:val="hybridMultilevel"/>
    <w:tmpl w:val="43A80EC0"/>
    <w:lvl w:ilvl="0" w:tplc="E0781802">
      <w:start w:val="2"/>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607E080A"/>
    <w:multiLevelType w:val="hybridMultilevel"/>
    <w:tmpl w:val="03646D34"/>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nsid w:val="61530186"/>
    <w:multiLevelType w:val="hybridMultilevel"/>
    <w:tmpl w:val="2FDA0F72"/>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1">
    <w:nsid w:val="65623F54"/>
    <w:multiLevelType w:val="hybridMultilevel"/>
    <w:tmpl w:val="1994B204"/>
    <w:lvl w:ilvl="0" w:tplc="0415000F">
      <w:start w:val="1"/>
      <w:numFmt w:val="decimal"/>
      <w:lvlText w:val="%1."/>
      <w:lvlJc w:val="left"/>
      <w:pPr>
        <w:ind w:left="502"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6F485A93"/>
    <w:multiLevelType w:val="hybridMultilevel"/>
    <w:tmpl w:val="EC168B9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70524ACA"/>
    <w:multiLevelType w:val="hybridMultilevel"/>
    <w:tmpl w:val="6D62BD4E"/>
    <w:lvl w:ilvl="0" w:tplc="E9AA9C68">
      <w:start w:val="1"/>
      <w:numFmt w:val="decimal"/>
      <w:lvlText w:val="%1."/>
      <w:lvlJc w:val="left"/>
      <w:pPr>
        <w:ind w:left="380" w:hanging="360"/>
      </w:pPr>
      <w:rPr>
        <w:b w:val="0"/>
        <w:bCs/>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4">
    <w:nsid w:val="7582483F"/>
    <w:multiLevelType w:val="hybridMultilevel"/>
    <w:tmpl w:val="BB2279EA"/>
    <w:lvl w:ilvl="0" w:tplc="C8F64192">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7A5268F7"/>
    <w:multiLevelType w:val="hybridMultilevel"/>
    <w:tmpl w:val="7982D132"/>
    <w:lvl w:ilvl="0" w:tplc="174E881A">
      <w:start w:val="1"/>
      <w:numFmt w:val="decimal"/>
      <w:lvlText w:val="%1)"/>
      <w:lvlJc w:val="left"/>
      <w:pPr>
        <w:ind w:left="1440" w:hanging="360"/>
      </w:pPr>
      <w:rPr>
        <w:color w:val="auto"/>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6">
    <w:nsid w:val="7E94529F"/>
    <w:multiLevelType w:val="hybridMultilevel"/>
    <w:tmpl w:val="0E3C716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8"/>
  </w:num>
  <w:num w:numId="2">
    <w:abstractNumId w:val="24"/>
  </w:num>
  <w:num w:numId="3">
    <w:abstractNumId w:val="8"/>
  </w:num>
  <w:num w:numId="4">
    <w:abstractNumId w:val="7"/>
  </w:num>
  <w:num w:numId="5">
    <w:abstractNumId w:val="36"/>
  </w:num>
  <w:num w:numId="6">
    <w:abstractNumId w:val="35"/>
  </w:num>
  <w:num w:numId="7">
    <w:abstractNumId w:val="27"/>
  </w:num>
  <w:num w:numId="8">
    <w:abstractNumId w:val="6"/>
  </w:num>
  <w:num w:numId="9">
    <w:abstractNumId w:val="31"/>
  </w:num>
  <w:num w:numId="10">
    <w:abstractNumId w:val="10"/>
  </w:num>
  <w:num w:numId="11">
    <w:abstractNumId w:val="5"/>
  </w:num>
  <w:num w:numId="12">
    <w:abstractNumId w:val="33"/>
  </w:num>
  <w:num w:numId="13">
    <w:abstractNumId w:val="9"/>
  </w:num>
  <w:num w:numId="14">
    <w:abstractNumId w:val="32"/>
  </w:num>
  <w:num w:numId="15">
    <w:abstractNumId w:val="34"/>
  </w:num>
  <w:num w:numId="16">
    <w:abstractNumId w:val="21"/>
  </w:num>
  <w:num w:numId="17">
    <w:abstractNumId w:val="14"/>
  </w:num>
  <w:num w:numId="18">
    <w:abstractNumId w:val="22"/>
  </w:num>
  <w:num w:numId="19">
    <w:abstractNumId w:val="26"/>
  </w:num>
  <w:num w:numId="20">
    <w:abstractNumId w:val="17"/>
  </w:num>
  <w:num w:numId="21">
    <w:abstractNumId w:val="29"/>
  </w:num>
  <w:num w:numId="22">
    <w:abstractNumId w:val="23"/>
  </w:num>
  <w:num w:numId="23">
    <w:abstractNumId w:val="15"/>
  </w:num>
  <w:num w:numId="24">
    <w:abstractNumId w:val="28"/>
  </w:num>
  <w:num w:numId="25">
    <w:abstractNumId w:val="25"/>
  </w:num>
  <w:num w:numId="26">
    <w:abstractNumId w:val="13"/>
  </w:num>
  <w:num w:numId="27">
    <w:abstractNumId w:val="30"/>
  </w:num>
  <w:num w:numId="28">
    <w:abstractNumId w:val="16"/>
  </w:num>
  <w:num w:numId="29">
    <w:abstractNumId w:val="20"/>
  </w:num>
  <w:num w:numId="30">
    <w:abstractNumId w:val="0"/>
  </w:num>
  <w:num w:numId="31">
    <w:abstractNumId w:val="1"/>
  </w:num>
  <w:num w:numId="32">
    <w:abstractNumId w:val="2"/>
  </w:num>
  <w:num w:numId="33">
    <w:abstractNumId w:val="12"/>
  </w:num>
  <w:num w:numId="34">
    <w:abstractNumId w:val="11"/>
  </w:num>
  <w:num w:numId="35">
    <w:abstractNumId w:val="4"/>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defaultTabStop w:val="708"/>
  <w:hyphenationZone w:val="425"/>
  <w:characterSpacingControl w:val="doNotCompress"/>
  <w:hdrShapeDefaults>
    <o:shapedefaults v:ext="edit" spidmax="13314"/>
    <o:shapelayout v:ext="edit">
      <o:idmap v:ext="edit" data="4"/>
    </o:shapelayout>
  </w:hdrShapeDefaults>
  <w:footnotePr>
    <w:footnote w:id="-1"/>
    <w:footnote w:id="0"/>
  </w:footnotePr>
  <w:endnotePr>
    <w:endnote w:id="-1"/>
    <w:endnote w:id="0"/>
  </w:endnotePr>
  <w:compat/>
  <w:rsids>
    <w:rsidRoot w:val="00832AEA"/>
    <w:rsid w:val="0000307B"/>
    <w:rsid w:val="0001357D"/>
    <w:rsid w:val="00030FD0"/>
    <w:rsid w:val="00040C9A"/>
    <w:rsid w:val="000419A1"/>
    <w:rsid w:val="000542E9"/>
    <w:rsid w:val="00062142"/>
    <w:rsid w:val="000674C5"/>
    <w:rsid w:val="000778B2"/>
    <w:rsid w:val="000864F4"/>
    <w:rsid w:val="0009251D"/>
    <w:rsid w:val="000936AA"/>
    <w:rsid w:val="000951D8"/>
    <w:rsid w:val="000A1223"/>
    <w:rsid w:val="000A6DD3"/>
    <w:rsid w:val="000B0778"/>
    <w:rsid w:val="000B1FF1"/>
    <w:rsid w:val="000B4502"/>
    <w:rsid w:val="000D6A69"/>
    <w:rsid w:val="000E288F"/>
    <w:rsid w:val="000E5CD1"/>
    <w:rsid w:val="000F646A"/>
    <w:rsid w:val="001040BC"/>
    <w:rsid w:val="00106178"/>
    <w:rsid w:val="00107186"/>
    <w:rsid w:val="00111369"/>
    <w:rsid w:val="00120B77"/>
    <w:rsid w:val="001268F6"/>
    <w:rsid w:val="001274BB"/>
    <w:rsid w:val="00135FBE"/>
    <w:rsid w:val="001476CC"/>
    <w:rsid w:val="001534B6"/>
    <w:rsid w:val="00176DEF"/>
    <w:rsid w:val="00187345"/>
    <w:rsid w:val="00193189"/>
    <w:rsid w:val="0019708E"/>
    <w:rsid w:val="001A3855"/>
    <w:rsid w:val="001A76BF"/>
    <w:rsid w:val="001B131B"/>
    <w:rsid w:val="001B4CCD"/>
    <w:rsid w:val="001C3A11"/>
    <w:rsid w:val="001E3BFC"/>
    <w:rsid w:val="002068A0"/>
    <w:rsid w:val="0022276B"/>
    <w:rsid w:val="002240D9"/>
    <w:rsid w:val="00236B66"/>
    <w:rsid w:val="00237B24"/>
    <w:rsid w:val="002446DA"/>
    <w:rsid w:val="00254AC4"/>
    <w:rsid w:val="002644D9"/>
    <w:rsid w:val="00265704"/>
    <w:rsid w:val="00271793"/>
    <w:rsid w:val="00281E48"/>
    <w:rsid w:val="00283EF3"/>
    <w:rsid w:val="00294EAA"/>
    <w:rsid w:val="002A210F"/>
    <w:rsid w:val="002B282E"/>
    <w:rsid w:val="002B7092"/>
    <w:rsid w:val="002B7305"/>
    <w:rsid w:val="002C2337"/>
    <w:rsid w:val="002C6DCE"/>
    <w:rsid w:val="002C7A0C"/>
    <w:rsid w:val="002D62EB"/>
    <w:rsid w:val="002D67A5"/>
    <w:rsid w:val="002F0B54"/>
    <w:rsid w:val="002F430E"/>
    <w:rsid w:val="00303CA2"/>
    <w:rsid w:val="00307106"/>
    <w:rsid w:val="003102C8"/>
    <w:rsid w:val="003156ED"/>
    <w:rsid w:val="00326AF4"/>
    <w:rsid w:val="00326F9C"/>
    <w:rsid w:val="003309B8"/>
    <w:rsid w:val="003319DA"/>
    <w:rsid w:val="0034546E"/>
    <w:rsid w:val="00362A38"/>
    <w:rsid w:val="00362CFE"/>
    <w:rsid w:val="00370E36"/>
    <w:rsid w:val="00371EC2"/>
    <w:rsid w:val="00375595"/>
    <w:rsid w:val="003803C2"/>
    <w:rsid w:val="003842B6"/>
    <w:rsid w:val="003864BE"/>
    <w:rsid w:val="003916DC"/>
    <w:rsid w:val="003A2D5D"/>
    <w:rsid w:val="003B5EB3"/>
    <w:rsid w:val="003C2CF8"/>
    <w:rsid w:val="003C4110"/>
    <w:rsid w:val="003D03BF"/>
    <w:rsid w:val="003D0807"/>
    <w:rsid w:val="003E0BB6"/>
    <w:rsid w:val="003E6940"/>
    <w:rsid w:val="003F7C04"/>
    <w:rsid w:val="00412C9A"/>
    <w:rsid w:val="00412F40"/>
    <w:rsid w:val="0041437A"/>
    <w:rsid w:val="004220F5"/>
    <w:rsid w:val="0042573C"/>
    <w:rsid w:val="00435B41"/>
    <w:rsid w:val="00436C10"/>
    <w:rsid w:val="00436CE1"/>
    <w:rsid w:val="00437EFE"/>
    <w:rsid w:val="004469B4"/>
    <w:rsid w:val="00447824"/>
    <w:rsid w:val="0045218F"/>
    <w:rsid w:val="00454589"/>
    <w:rsid w:val="00486ADD"/>
    <w:rsid w:val="004945FE"/>
    <w:rsid w:val="00496431"/>
    <w:rsid w:val="004A654E"/>
    <w:rsid w:val="004B46A7"/>
    <w:rsid w:val="004B6D6A"/>
    <w:rsid w:val="004D34C8"/>
    <w:rsid w:val="004F55CA"/>
    <w:rsid w:val="005035E6"/>
    <w:rsid w:val="00517D9E"/>
    <w:rsid w:val="00523578"/>
    <w:rsid w:val="00533FBC"/>
    <w:rsid w:val="00540CA8"/>
    <w:rsid w:val="00545748"/>
    <w:rsid w:val="00550C71"/>
    <w:rsid w:val="00550E77"/>
    <w:rsid w:val="00571177"/>
    <w:rsid w:val="00574DCF"/>
    <w:rsid w:val="005804A2"/>
    <w:rsid w:val="005B3749"/>
    <w:rsid w:val="005B6B8A"/>
    <w:rsid w:val="005D6D9B"/>
    <w:rsid w:val="005D7E0D"/>
    <w:rsid w:val="005E524D"/>
    <w:rsid w:val="005F13CA"/>
    <w:rsid w:val="005F435D"/>
    <w:rsid w:val="0060006B"/>
    <w:rsid w:val="006068D9"/>
    <w:rsid w:val="006259D4"/>
    <w:rsid w:val="00625ED1"/>
    <w:rsid w:val="00631790"/>
    <w:rsid w:val="0064241C"/>
    <w:rsid w:val="0064271A"/>
    <w:rsid w:val="00644A47"/>
    <w:rsid w:val="0065750B"/>
    <w:rsid w:val="00664DD3"/>
    <w:rsid w:val="006808D5"/>
    <w:rsid w:val="00682582"/>
    <w:rsid w:val="00685128"/>
    <w:rsid w:val="006A049F"/>
    <w:rsid w:val="006B622B"/>
    <w:rsid w:val="006D2450"/>
    <w:rsid w:val="006D48A9"/>
    <w:rsid w:val="006D7554"/>
    <w:rsid w:val="006E29B4"/>
    <w:rsid w:val="006E6894"/>
    <w:rsid w:val="007006EC"/>
    <w:rsid w:val="007037B7"/>
    <w:rsid w:val="00733366"/>
    <w:rsid w:val="007402F3"/>
    <w:rsid w:val="00767F41"/>
    <w:rsid w:val="00782D80"/>
    <w:rsid w:val="0079112C"/>
    <w:rsid w:val="007A1FB5"/>
    <w:rsid w:val="007A40A0"/>
    <w:rsid w:val="007A6598"/>
    <w:rsid w:val="007D7E0C"/>
    <w:rsid w:val="007E2306"/>
    <w:rsid w:val="007E39C8"/>
    <w:rsid w:val="007F1588"/>
    <w:rsid w:val="007F5A7E"/>
    <w:rsid w:val="0080728A"/>
    <w:rsid w:val="00812EC4"/>
    <w:rsid w:val="00822398"/>
    <w:rsid w:val="00827462"/>
    <w:rsid w:val="00827617"/>
    <w:rsid w:val="00830212"/>
    <w:rsid w:val="00832AEA"/>
    <w:rsid w:val="0083420F"/>
    <w:rsid w:val="00836244"/>
    <w:rsid w:val="00837FD8"/>
    <w:rsid w:val="00845D10"/>
    <w:rsid w:val="00860D33"/>
    <w:rsid w:val="00866674"/>
    <w:rsid w:val="00867046"/>
    <w:rsid w:val="008723DE"/>
    <w:rsid w:val="00882E6E"/>
    <w:rsid w:val="008A096F"/>
    <w:rsid w:val="008A23DC"/>
    <w:rsid w:val="008C20AA"/>
    <w:rsid w:val="008C5E33"/>
    <w:rsid w:val="008C7A20"/>
    <w:rsid w:val="008D1919"/>
    <w:rsid w:val="008E6E0C"/>
    <w:rsid w:val="008F16F7"/>
    <w:rsid w:val="00900E85"/>
    <w:rsid w:val="00903363"/>
    <w:rsid w:val="00904466"/>
    <w:rsid w:val="00904D2E"/>
    <w:rsid w:val="009057BD"/>
    <w:rsid w:val="0091143D"/>
    <w:rsid w:val="00933AC1"/>
    <w:rsid w:val="00942FA3"/>
    <w:rsid w:val="00945A1E"/>
    <w:rsid w:val="009462A5"/>
    <w:rsid w:val="00967B11"/>
    <w:rsid w:val="00976591"/>
    <w:rsid w:val="00976695"/>
    <w:rsid w:val="00981354"/>
    <w:rsid w:val="0098224C"/>
    <w:rsid w:val="00987E28"/>
    <w:rsid w:val="009A66A1"/>
    <w:rsid w:val="009B3D18"/>
    <w:rsid w:val="009D6D94"/>
    <w:rsid w:val="009E43F8"/>
    <w:rsid w:val="00A02761"/>
    <w:rsid w:val="00A06C67"/>
    <w:rsid w:val="00A16C95"/>
    <w:rsid w:val="00A2729A"/>
    <w:rsid w:val="00A327EC"/>
    <w:rsid w:val="00A37770"/>
    <w:rsid w:val="00A43493"/>
    <w:rsid w:val="00A47D27"/>
    <w:rsid w:val="00A51BDF"/>
    <w:rsid w:val="00A610E2"/>
    <w:rsid w:val="00A66B36"/>
    <w:rsid w:val="00A84C4C"/>
    <w:rsid w:val="00A91125"/>
    <w:rsid w:val="00A95873"/>
    <w:rsid w:val="00AA73B0"/>
    <w:rsid w:val="00AB19C3"/>
    <w:rsid w:val="00AB61BE"/>
    <w:rsid w:val="00AD52C9"/>
    <w:rsid w:val="00B0174B"/>
    <w:rsid w:val="00B02837"/>
    <w:rsid w:val="00B0418B"/>
    <w:rsid w:val="00B13281"/>
    <w:rsid w:val="00B1620A"/>
    <w:rsid w:val="00B241A4"/>
    <w:rsid w:val="00B26CCB"/>
    <w:rsid w:val="00B30DB8"/>
    <w:rsid w:val="00B32EEC"/>
    <w:rsid w:val="00B43E13"/>
    <w:rsid w:val="00B477F6"/>
    <w:rsid w:val="00B5561F"/>
    <w:rsid w:val="00B604F8"/>
    <w:rsid w:val="00B66716"/>
    <w:rsid w:val="00B70011"/>
    <w:rsid w:val="00B73534"/>
    <w:rsid w:val="00BA0D6F"/>
    <w:rsid w:val="00BB0967"/>
    <w:rsid w:val="00BC36B0"/>
    <w:rsid w:val="00BC4234"/>
    <w:rsid w:val="00BD180B"/>
    <w:rsid w:val="00BE20CB"/>
    <w:rsid w:val="00BF63EB"/>
    <w:rsid w:val="00C00429"/>
    <w:rsid w:val="00C0536C"/>
    <w:rsid w:val="00C15B64"/>
    <w:rsid w:val="00C1708A"/>
    <w:rsid w:val="00C41BD1"/>
    <w:rsid w:val="00C51ACD"/>
    <w:rsid w:val="00C54C03"/>
    <w:rsid w:val="00C569D4"/>
    <w:rsid w:val="00C6706B"/>
    <w:rsid w:val="00C67E60"/>
    <w:rsid w:val="00C71838"/>
    <w:rsid w:val="00C73442"/>
    <w:rsid w:val="00C74539"/>
    <w:rsid w:val="00C8344F"/>
    <w:rsid w:val="00C922E3"/>
    <w:rsid w:val="00CA291F"/>
    <w:rsid w:val="00CB50B5"/>
    <w:rsid w:val="00CC6C8C"/>
    <w:rsid w:val="00CE0C9D"/>
    <w:rsid w:val="00CE433F"/>
    <w:rsid w:val="00CE4CAE"/>
    <w:rsid w:val="00CE62AA"/>
    <w:rsid w:val="00CF488D"/>
    <w:rsid w:val="00CF6478"/>
    <w:rsid w:val="00D02E8E"/>
    <w:rsid w:val="00D03650"/>
    <w:rsid w:val="00D03BF3"/>
    <w:rsid w:val="00D04FC3"/>
    <w:rsid w:val="00D17D3E"/>
    <w:rsid w:val="00D348F9"/>
    <w:rsid w:val="00D353AF"/>
    <w:rsid w:val="00D42D30"/>
    <w:rsid w:val="00D43D62"/>
    <w:rsid w:val="00D44053"/>
    <w:rsid w:val="00D45873"/>
    <w:rsid w:val="00D46BB0"/>
    <w:rsid w:val="00D528AC"/>
    <w:rsid w:val="00D53BD1"/>
    <w:rsid w:val="00D709B7"/>
    <w:rsid w:val="00D80C4F"/>
    <w:rsid w:val="00D971BB"/>
    <w:rsid w:val="00D97680"/>
    <w:rsid w:val="00DA1087"/>
    <w:rsid w:val="00DA1E94"/>
    <w:rsid w:val="00DA2C05"/>
    <w:rsid w:val="00DA5E8E"/>
    <w:rsid w:val="00DC21BF"/>
    <w:rsid w:val="00DC3003"/>
    <w:rsid w:val="00DC4D0F"/>
    <w:rsid w:val="00DD2E52"/>
    <w:rsid w:val="00DE20B8"/>
    <w:rsid w:val="00DF2C57"/>
    <w:rsid w:val="00DF57F9"/>
    <w:rsid w:val="00E00DE9"/>
    <w:rsid w:val="00E102C1"/>
    <w:rsid w:val="00E113DD"/>
    <w:rsid w:val="00E76DF8"/>
    <w:rsid w:val="00E961B8"/>
    <w:rsid w:val="00EA4AAF"/>
    <w:rsid w:val="00EB068D"/>
    <w:rsid w:val="00EB19F0"/>
    <w:rsid w:val="00EB2DC3"/>
    <w:rsid w:val="00EB45A2"/>
    <w:rsid w:val="00EC019C"/>
    <w:rsid w:val="00EC1A08"/>
    <w:rsid w:val="00ED2CAC"/>
    <w:rsid w:val="00ED2E22"/>
    <w:rsid w:val="00EE4276"/>
    <w:rsid w:val="00EE5249"/>
    <w:rsid w:val="00EF3119"/>
    <w:rsid w:val="00EF4346"/>
    <w:rsid w:val="00EF632F"/>
    <w:rsid w:val="00F067EA"/>
    <w:rsid w:val="00F23A0A"/>
    <w:rsid w:val="00F2442C"/>
    <w:rsid w:val="00F2633E"/>
    <w:rsid w:val="00F26EA5"/>
    <w:rsid w:val="00F32E62"/>
    <w:rsid w:val="00F36218"/>
    <w:rsid w:val="00F467C3"/>
    <w:rsid w:val="00F611B3"/>
    <w:rsid w:val="00F62002"/>
    <w:rsid w:val="00F62587"/>
    <w:rsid w:val="00F6351E"/>
    <w:rsid w:val="00F65F0E"/>
    <w:rsid w:val="00F67484"/>
    <w:rsid w:val="00F72830"/>
    <w:rsid w:val="00F81E43"/>
    <w:rsid w:val="00F8307D"/>
    <w:rsid w:val="00F95100"/>
    <w:rsid w:val="00F9580E"/>
    <w:rsid w:val="00FB2BB7"/>
    <w:rsid w:val="00FB70D7"/>
    <w:rsid w:val="00FC0EA9"/>
    <w:rsid w:val="00FC430D"/>
    <w:rsid w:val="00FD1AAE"/>
    <w:rsid w:val="00FD4BDD"/>
    <w:rsid w:val="00FD6DB1"/>
    <w:rsid w:val="00FD771F"/>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32AEA"/>
    <w:rPr>
      <w:rFonts w:ascii="Times New Roman" w:eastAsia="Times New Roman" w:hAnsi="Times New Roman"/>
    </w:rPr>
  </w:style>
  <w:style w:type="paragraph" w:styleId="Nagwek1">
    <w:name w:val="heading 1"/>
    <w:basedOn w:val="Normalny"/>
    <w:next w:val="Normalny"/>
    <w:link w:val="Nagwek1Znak"/>
    <w:qFormat/>
    <w:rsid w:val="00832AEA"/>
    <w:pPr>
      <w:keepNext/>
      <w:spacing w:before="120"/>
      <w:outlineLvl w:val="0"/>
    </w:pPr>
    <w:rPr>
      <w:rFonts w:ascii="Arial Narrow" w:hAnsi="Arial Narrow"/>
      <w:b/>
      <w:sz w:val="28"/>
    </w:rPr>
  </w:style>
  <w:style w:type="paragraph" w:styleId="Nagwek2">
    <w:name w:val="heading 2"/>
    <w:basedOn w:val="Normalny"/>
    <w:next w:val="Normalny"/>
    <w:link w:val="Nagwek2Znak"/>
    <w:qFormat/>
    <w:rsid w:val="00832AEA"/>
    <w:pPr>
      <w:keepNext/>
      <w:spacing w:before="120"/>
      <w:ind w:left="567" w:hanging="567"/>
      <w:outlineLvl w:val="1"/>
    </w:pPr>
    <w:rPr>
      <w:rFonts w:ascii="Arial Narrow" w:hAnsi="Arial Narrow"/>
      <w:b/>
      <w:bCs/>
      <w:sz w:val="24"/>
    </w:rPr>
  </w:style>
  <w:style w:type="paragraph" w:styleId="Nagwek3">
    <w:name w:val="heading 3"/>
    <w:basedOn w:val="Normalny"/>
    <w:next w:val="Normalny"/>
    <w:link w:val="Nagwek3Znak"/>
    <w:qFormat/>
    <w:rsid w:val="00832AEA"/>
    <w:pPr>
      <w:keepNext/>
      <w:spacing w:before="120"/>
      <w:outlineLvl w:val="2"/>
    </w:pPr>
    <w:rPr>
      <w:rFonts w:ascii="Arial" w:hAnsi="Arial"/>
      <w:b/>
      <w:sz w:val="24"/>
    </w:rPr>
  </w:style>
  <w:style w:type="paragraph" w:styleId="Nagwek4">
    <w:name w:val="heading 4"/>
    <w:basedOn w:val="Normalny"/>
    <w:next w:val="Normalny"/>
    <w:link w:val="Nagwek4Znak"/>
    <w:qFormat/>
    <w:rsid w:val="00832AEA"/>
    <w:pPr>
      <w:keepNext/>
      <w:outlineLvl w:val="3"/>
    </w:pPr>
    <w:rPr>
      <w:rFonts w:ascii="Arial" w:hAnsi="Arial"/>
      <w:kern w:val="24"/>
      <w:sz w:val="36"/>
    </w:rPr>
  </w:style>
  <w:style w:type="paragraph" w:styleId="Nagwek5">
    <w:name w:val="heading 5"/>
    <w:basedOn w:val="Normalny"/>
    <w:next w:val="Normalny"/>
    <w:link w:val="Nagwek5Znak"/>
    <w:qFormat/>
    <w:rsid w:val="00832AEA"/>
    <w:pPr>
      <w:keepNext/>
      <w:spacing w:before="120"/>
      <w:outlineLvl w:val="4"/>
    </w:pPr>
    <w:rPr>
      <w:rFonts w:ascii="Arial" w:hAnsi="Arial"/>
      <w:i/>
      <w:sz w:val="24"/>
    </w:rPr>
  </w:style>
  <w:style w:type="paragraph" w:styleId="Nagwek6">
    <w:name w:val="heading 6"/>
    <w:basedOn w:val="Normalny"/>
    <w:next w:val="Normalny"/>
    <w:link w:val="Nagwek6Znak"/>
    <w:qFormat/>
    <w:rsid w:val="00832AEA"/>
    <w:pPr>
      <w:keepNext/>
      <w:spacing w:before="120"/>
      <w:outlineLvl w:val="5"/>
    </w:pPr>
    <w:rPr>
      <w:rFonts w:ascii="Arial" w:hAnsi="Arial"/>
      <w:b/>
    </w:rPr>
  </w:style>
  <w:style w:type="paragraph" w:styleId="Nagwek7">
    <w:name w:val="heading 7"/>
    <w:basedOn w:val="Normalny"/>
    <w:next w:val="Normalny"/>
    <w:link w:val="Nagwek7Znak"/>
    <w:qFormat/>
    <w:rsid w:val="00832AEA"/>
    <w:pPr>
      <w:keepNext/>
      <w:spacing w:before="120"/>
      <w:jc w:val="both"/>
      <w:outlineLvl w:val="6"/>
    </w:pPr>
    <w:rPr>
      <w:rFonts w:ascii="Arial" w:hAnsi="Arial"/>
      <w:b/>
    </w:rPr>
  </w:style>
  <w:style w:type="paragraph" w:styleId="Nagwek8">
    <w:name w:val="heading 8"/>
    <w:basedOn w:val="Normalny"/>
    <w:next w:val="Normalny"/>
    <w:link w:val="Nagwek8Znak"/>
    <w:qFormat/>
    <w:rsid w:val="00832AEA"/>
    <w:pPr>
      <w:keepNext/>
      <w:tabs>
        <w:tab w:val="right" w:leader="hyphen" w:pos="9072"/>
      </w:tabs>
      <w:spacing w:before="120"/>
      <w:ind w:left="567"/>
      <w:jc w:val="both"/>
      <w:outlineLvl w:val="7"/>
    </w:pPr>
    <w:rPr>
      <w:rFonts w:ascii="Arial" w:hAnsi="Arial"/>
      <w:i/>
    </w:rPr>
  </w:style>
  <w:style w:type="paragraph" w:styleId="Nagwek9">
    <w:name w:val="heading 9"/>
    <w:basedOn w:val="Normalny"/>
    <w:next w:val="Normalny"/>
    <w:link w:val="Nagwek9Znak"/>
    <w:qFormat/>
    <w:rsid w:val="00832AEA"/>
    <w:pPr>
      <w:keepNext/>
      <w:tabs>
        <w:tab w:val="right" w:leader="dot" w:pos="9072"/>
      </w:tabs>
      <w:spacing w:before="120"/>
      <w:ind w:left="567"/>
      <w:jc w:val="both"/>
      <w:outlineLvl w:val="8"/>
    </w:pPr>
    <w:rPr>
      <w:rFonts w:ascii="Arial" w:hAnsi="Arial"/>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832AEA"/>
    <w:rPr>
      <w:rFonts w:ascii="Arial Narrow" w:eastAsia="Times New Roman" w:hAnsi="Arial Narrow" w:cs="Times New Roman"/>
      <w:b/>
      <w:sz w:val="28"/>
      <w:szCs w:val="20"/>
      <w:lang w:eastAsia="pl-PL"/>
    </w:rPr>
  </w:style>
  <w:style w:type="character" w:customStyle="1" w:styleId="Nagwek2Znak">
    <w:name w:val="Nagłówek 2 Znak"/>
    <w:link w:val="Nagwek2"/>
    <w:rsid w:val="00832AEA"/>
    <w:rPr>
      <w:rFonts w:ascii="Arial Narrow" w:eastAsia="Times New Roman" w:hAnsi="Arial Narrow" w:cs="Times New Roman"/>
      <w:b/>
      <w:bCs/>
      <w:sz w:val="24"/>
      <w:szCs w:val="20"/>
      <w:lang w:eastAsia="pl-PL"/>
    </w:rPr>
  </w:style>
  <w:style w:type="character" w:customStyle="1" w:styleId="Nagwek3Znak">
    <w:name w:val="Nagłówek 3 Znak"/>
    <w:link w:val="Nagwek3"/>
    <w:rsid w:val="00832AEA"/>
    <w:rPr>
      <w:rFonts w:ascii="Arial" w:eastAsia="Times New Roman" w:hAnsi="Arial" w:cs="Times New Roman"/>
      <w:b/>
      <w:sz w:val="24"/>
      <w:szCs w:val="20"/>
      <w:lang w:eastAsia="pl-PL"/>
    </w:rPr>
  </w:style>
  <w:style w:type="character" w:customStyle="1" w:styleId="Nagwek4Znak">
    <w:name w:val="Nagłówek 4 Znak"/>
    <w:link w:val="Nagwek4"/>
    <w:rsid w:val="00832AEA"/>
    <w:rPr>
      <w:rFonts w:ascii="Arial" w:eastAsia="Times New Roman" w:hAnsi="Arial" w:cs="Times New Roman"/>
      <w:kern w:val="24"/>
      <w:sz w:val="36"/>
      <w:szCs w:val="20"/>
      <w:lang w:eastAsia="pl-PL"/>
    </w:rPr>
  </w:style>
  <w:style w:type="character" w:customStyle="1" w:styleId="Nagwek5Znak">
    <w:name w:val="Nagłówek 5 Znak"/>
    <w:link w:val="Nagwek5"/>
    <w:rsid w:val="00832AEA"/>
    <w:rPr>
      <w:rFonts w:ascii="Arial" w:eastAsia="Times New Roman" w:hAnsi="Arial" w:cs="Times New Roman"/>
      <w:i/>
      <w:sz w:val="24"/>
      <w:szCs w:val="20"/>
      <w:lang w:eastAsia="pl-PL"/>
    </w:rPr>
  </w:style>
  <w:style w:type="character" w:customStyle="1" w:styleId="Nagwek6Znak">
    <w:name w:val="Nagłówek 6 Znak"/>
    <w:link w:val="Nagwek6"/>
    <w:rsid w:val="00832AEA"/>
    <w:rPr>
      <w:rFonts w:ascii="Arial" w:eastAsia="Times New Roman" w:hAnsi="Arial" w:cs="Times New Roman"/>
      <w:b/>
      <w:sz w:val="20"/>
      <w:szCs w:val="20"/>
      <w:lang w:eastAsia="pl-PL"/>
    </w:rPr>
  </w:style>
  <w:style w:type="character" w:customStyle="1" w:styleId="Nagwek7Znak">
    <w:name w:val="Nagłówek 7 Znak"/>
    <w:link w:val="Nagwek7"/>
    <w:rsid w:val="00832AEA"/>
    <w:rPr>
      <w:rFonts w:ascii="Arial" w:eastAsia="Times New Roman" w:hAnsi="Arial" w:cs="Times New Roman"/>
      <w:b/>
      <w:sz w:val="20"/>
      <w:szCs w:val="20"/>
      <w:lang w:eastAsia="pl-PL"/>
    </w:rPr>
  </w:style>
  <w:style w:type="character" w:customStyle="1" w:styleId="Nagwek8Znak">
    <w:name w:val="Nagłówek 8 Znak"/>
    <w:link w:val="Nagwek8"/>
    <w:rsid w:val="00832AEA"/>
    <w:rPr>
      <w:rFonts w:ascii="Arial" w:eastAsia="Times New Roman" w:hAnsi="Arial" w:cs="Times New Roman"/>
      <w:i/>
      <w:sz w:val="20"/>
      <w:szCs w:val="20"/>
      <w:lang w:eastAsia="pl-PL"/>
    </w:rPr>
  </w:style>
  <w:style w:type="character" w:customStyle="1" w:styleId="Nagwek9Znak">
    <w:name w:val="Nagłówek 9 Znak"/>
    <w:link w:val="Nagwek9"/>
    <w:rsid w:val="00832AEA"/>
    <w:rPr>
      <w:rFonts w:ascii="Arial" w:eastAsia="Times New Roman" w:hAnsi="Arial" w:cs="Times New Roman"/>
      <w:sz w:val="24"/>
      <w:szCs w:val="20"/>
      <w:lang w:eastAsia="pl-PL"/>
    </w:rPr>
  </w:style>
  <w:style w:type="paragraph" w:customStyle="1" w:styleId="ZnakZnakZnakZnakZnakZnakZnakZnakZnakZnakZnakZnak1ZnakZnakZnakZnakZnakZnak">
    <w:name w:val="Znak Znak Znak Znak Znak Znak Znak Znak Znak Znak Znak Znak1 Znak Znak Znak Znak Znak Znak"/>
    <w:basedOn w:val="Normalny"/>
    <w:rsid w:val="00832AEA"/>
    <w:rPr>
      <w:rFonts w:ascii="Arial" w:hAnsi="Arial" w:cs="Arial"/>
      <w:sz w:val="24"/>
      <w:szCs w:val="24"/>
    </w:rPr>
  </w:style>
  <w:style w:type="paragraph" w:styleId="Tekstpodstawowy">
    <w:name w:val="Body Text"/>
    <w:basedOn w:val="Normalny"/>
    <w:link w:val="TekstpodstawowyZnak"/>
    <w:rsid w:val="00832AEA"/>
    <w:pPr>
      <w:spacing w:before="120"/>
    </w:pPr>
    <w:rPr>
      <w:rFonts w:ascii="Arial" w:hAnsi="Arial"/>
      <w:sz w:val="24"/>
    </w:rPr>
  </w:style>
  <w:style w:type="character" w:customStyle="1" w:styleId="TekstpodstawowyZnak">
    <w:name w:val="Tekst podstawowy Znak"/>
    <w:link w:val="Tekstpodstawowy"/>
    <w:rsid w:val="00832AEA"/>
    <w:rPr>
      <w:rFonts w:ascii="Arial" w:eastAsia="Times New Roman" w:hAnsi="Arial" w:cs="Times New Roman"/>
      <w:sz w:val="24"/>
      <w:szCs w:val="20"/>
      <w:lang w:eastAsia="pl-PL"/>
    </w:rPr>
  </w:style>
  <w:style w:type="paragraph" w:styleId="Tekstprzypisudolnego">
    <w:name w:val="footnote text"/>
    <w:basedOn w:val="Normalny"/>
    <w:link w:val="TekstprzypisudolnegoZnak"/>
    <w:semiHidden/>
    <w:rsid w:val="00832AEA"/>
  </w:style>
  <w:style w:type="character" w:customStyle="1" w:styleId="TekstprzypisudolnegoZnak">
    <w:name w:val="Tekst przypisu dolnego Znak"/>
    <w:link w:val="Tekstprzypisudolnego"/>
    <w:semiHidden/>
    <w:rsid w:val="00832AEA"/>
    <w:rPr>
      <w:rFonts w:ascii="Times New Roman" w:eastAsia="Times New Roman" w:hAnsi="Times New Roman" w:cs="Times New Roman"/>
      <w:sz w:val="20"/>
      <w:szCs w:val="20"/>
      <w:lang w:eastAsia="pl-PL"/>
    </w:rPr>
  </w:style>
  <w:style w:type="character" w:styleId="Odwoanieprzypisudolnego">
    <w:name w:val="footnote reference"/>
    <w:semiHidden/>
    <w:rsid w:val="00832AEA"/>
    <w:rPr>
      <w:vertAlign w:val="superscript"/>
    </w:rPr>
  </w:style>
  <w:style w:type="paragraph" w:styleId="Tekstprzypisukocowego">
    <w:name w:val="endnote text"/>
    <w:basedOn w:val="Normalny"/>
    <w:link w:val="TekstprzypisukocowegoZnak"/>
    <w:semiHidden/>
    <w:rsid w:val="00832AEA"/>
  </w:style>
  <w:style w:type="character" w:customStyle="1" w:styleId="TekstprzypisukocowegoZnak">
    <w:name w:val="Tekst przypisu końcowego Znak"/>
    <w:link w:val="Tekstprzypisukocowego"/>
    <w:semiHidden/>
    <w:rsid w:val="00832AEA"/>
    <w:rPr>
      <w:rFonts w:ascii="Times New Roman" w:eastAsia="Times New Roman" w:hAnsi="Times New Roman" w:cs="Times New Roman"/>
      <w:sz w:val="20"/>
      <w:szCs w:val="20"/>
      <w:lang w:eastAsia="pl-PL"/>
    </w:rPr>
  </w:style>
  <w:style w:type="paragraph" w:styleId="Nagwek">
    <w:name w:val="header"/>
    <w:basedOn w:val="Normalny"/>
    <w:link w:val="NagwekZnak"/>
    <w:rsid w:val="00832AEA"/>
    <w:pPr>
      <w:tabs>
        <w:tab w:val="center" w:pos="4536"/>
        <w:tab w:val="right" w:pos="9072"/>
      </w:tabs>
    </w:pPr>
  </w:style>
  <w:style w:type="character" w:customStyle="1" w:styleId="NagwekZnak">
    <w:name w:val="Nagłówek Znak"/>
    <w:link w:val="Nagwek"/>
    <w:rsid w:val="00832AEA"/>
    <w:rPr>
      <w:rFonts w:ascii="Times New Roman" w:eastAsia="Times New Roman" w:hAnsi="Times New Roman" w:cs="Times New Roman"/>
      <w:sz w:val="20"/>
      <w:szCs w:val="20"/>
      <w:lang w:eastAsia="pl-PL"/>
    </w:rPr>
  </w:style>
  <w:style w:type="paragraph" w:styleId="Stopka">
    <w:name w:val="footer"/>
    <w:basedOn w:val="Normalny"/>
    <w:link w:val="StopkaZnak"/>
    <w:uiPriority w:val="99"/>
    <w:rsid w:val="00832AEA"/>
    <w:pPr>
      <w:tabs>
        <w:tab w:val="center" w:pos="4536"/>
        <w:tab w:val="right" w:pos="9072"/>
      </w:tabs>
    </w:pPr>
  </w:style>
  <w:style w:type="character" w:customStyle="1" w:styleId="StopkaZnak">
    <w:name w:val="Stopka Znak"/>
    <w:link w:val="Stopka"/>
    <w:uiPriority w:val="99"/>
    <w:rsid w:val="00832AEA"/>
    <w:rPr>
      <w:rFonts w:ascii="Times New Roman" w:eastAsia="Times New Roman" w:hAnsi="Times New Roman" w:cs="Times New Roman"/>
      <w:sz w:val="20"/>
      <w:szCs w:val="20"/>
      <w:lang w:eastAsia="pl-PL"/>
    </w:rPr>
  </w:style>
  <w:style w:type="character" w:styleId="Numerstrony">
    <w:name w:val="page number"/>
    <w:basedOn w:val="Domylnaczcionkaakapitu"/>
    <w:rsid w:val="00832AEA"/>
  </w:style>
  <w:style w:type="paragraph" w:styleId="Tekstpodstawowy2">
    <w:name w:val="Body Text 2"/>
    <w:basedOn w:val="Normalny"/>
    <w:link w:val="Tekstpodstawowy2Znak"/>
    <w:rsid w:val="00832AEA"/>
    <w:pPr>
      <w:spacing w:before="120"/>
    </w:pPr>
    <w:rPr>
      <w:rFonts w:ascii="Arial" w:hAnsi="Arial"/>
      <w:b/>
    </w:rPr>
  </w:style>
  <w:style w:type="character" w:customStyle="1" w:styleId="Tekstpodstawowy2Znak">
    <w:name w:val="Tekst podstawowy 2 Znak"/>
    <w:link w:val="Tekstpodstawowy2"/>
    <w:rsid w:val="00832AEA"/>
    <w:rPr>
      <w:rFonts w:ascii="Arial" w:eastAsia="Times New Roman" w:hAnsi="Arial" w:cs="Times New Roman"/>
      <w:b/>
      <w:sz w:val="20"/>
      <w:szCs w:val="20"/>
      <w:lang w:eastAsia="pl-PL"/>
    </w:rPr>
  </w:style>
  <w:style w:type="paragraph" w:styleId="Tekstpodstawowywcity">
    <w:name w:val="Body Text Indent"/>
    <w:basedOn w:val="Normalny"/>
    <w:link w:val="TekstpodstawowywcityZnak"/>
    <w:rsid w:val="00832AEA"/>
    <w:pPr>
      <w:spacing w:before="120"/>
      <w:ind w:left="993"/>
      <w:jc w:val="both"/>
    </w:pPr>
    <w:rPr>
      <w:rFonts w:ascii="Arial" w:hAnsi="Arial"/>
    </w:rPr>
  </w:style>
  <w:style w:type="character" w:customStyle="1" w:styleId="TekstpodstawowywcityZnak">
    <w:name w:val="Tekst podstawowy wcięty Znak"/>
    <w:link w:val="Tekstpodstawowywcity"/>
    <w:rsid w:val="00832AEA"/>
    <w:rPr>
      <w:rFonts w:ascii="Arial" w:eastAsia="Times New Roman" w:hAnsi="Arial" w:cs="Times New Roman"/>
      <w:sz w:val="20"/>
      <w:szCs w:val="20"/>
      <w:lang w:eastAsia="pl-PL"/>
    </w:rPr>
  </w:style>
  <w:style w:type="paragraph" w:styleId="Tekstpodstawowy3">
    <w:name w:val="Body Text 3"/>
    <w:basedOn w:val="Normalny"/>
    <w:link w:val="Tekstpodstawowy3Znak"/>
    <w:rsid w:val="00832AEA"/>
    <w:pPr>
      <w:spacing w:before="120"/>
      <w:jc w:val="both"/>
    </w:pPr>
    <w:rPr>
      <w:rFonts w:ascii="Arial" w:hAnsi="Arial"/>
    </w:rPr>
  </w:style>
  <w:style w:type="character" w:customStyle="1" w:styleId="Tekstpodstawowy3Znak">
    <w:name w:val="Tekst podstawowy 3 Znak"/>
    <w:link w:val="Tekstpodstawowy3"/>
    <w:rsid w:val="00832AEA"/>
    <w:rPr>
      <w:rFonts w:ascii="Arial" w:eastAsia="Times New Roman" w:hAnsi="Arial" w:cs="Times New Roman"/>
      <w:sz w:val="20"/>
      <w:szCs w:val="20"/>
      <w:lang w:eastAsia="pl-PL"/>
    </w:rPr>
  </w:style>
  <w:style w:type="paragraph" w:styleId="Tekstpodstawowywcity2">
    <w:name w:val="Body Text Indent 2"/>
    <w:basedOn w:val="Normalny"/>
    <w:link w:val="Tekstpodstawowywcity2Znak"/>
    <w:rsid w:val="00832AEA"/>
    <w:pPr>
      <w:spacing w:before="120"/>
      <w:ind w:left="567"/>
      <w:jc w:val="both"/>
    </w:pPr>
    <w:rPr>
      <w:rFonts w:ascii="Arial" w:hAnsi="Arial"/>
    </w:rPr>
  </w:style>
  <w:style w:type="character" w:customStyle="1" w:styleId="Tekstpodstawowywcity2Znak">
    <w:name w:val="Tekst podstawowy wcięty 2 Znak"/>
    <w:link w:val="Tekstpodstawowywcity2"/>
    <w:rsid w:val="00832AEA"/>
    <w:rPr>
      <w:rFonts w:ascii="Arial" w:eastAsia="Times New Roman" w:hAnsi="Arial" w:cs="Times New Roman"/>
      <w:sz w:val="20"/>
      <w:szCs w:val="20"/>
      <w:lang w:eastAsia="pl-PL"/>
    </w:rPr>
  </w:style>
  <w:style w:type="character" w:styleId="Hipercze">
    <w:name w:val="Hyperlink"/>
    <w:rsid w:val="00832AEA"/>
    <w:rPr>
      <w:color w:val="0000FF"/>
      <w:u w:val="single"/>
    </w:rPr>
  </w:style>
  <w:style w:type="paragraph" w:styleId="Tekstpodstawowywcity3">
    <w:name w:val="Body Text Indent 3"/>
    <w:basedOn w:val="Normalny"/>
    <w:link w:val="Tekstpodstawowywcity3Znak"/>
    <w:rsid w:val="00832AEA"/>
    <w:pPr>
      <w:spacing w:before="120"/>
      <w:ind w:left="426" w:hanging="1"/>
      <w:jc w:val="both"/>
    </w:pPr>
    <w:rPr>
      <w:rFonts w:ascii="Arial" w:hAnsi="Arial"/>
    </w:rPr>
  </w:style>
  <w:style w:type="character" w:customStyle="1" w:styleId="Tekstpodstawowywcity3Znak">
    <w:name w:val="Tekst podstawowy wcięty 3 Znak"/>
    <w:link w:val="Tekstpodstawowywcity3"/>
    <w:rsid w:val="00832AEA"/>
    <w:rPr>
      <w:rFonts w:ascii="Arial" w:eastAsia="Times New Roman" w:hAnsi="Arial" w:cs="Times New Roman"/>
      <w:sz w:val="20"/>
      <w:szCs w:val="20"/>
      <w:lang w:eastAsia="pl-PL"/>
    </w:rPr>
  </w:style>
  <w:style w:type="paragraph" w:styleId="Plandokumentu">
    <w:name w:val="Document Map"/>
    <w:basedOn w:val="Normalny"/>
    <w:link w:val="PlandokumentuZnak"/>
    <w:semiHidden/>
    <w:rsid w:val="00832AEA"/>
    <w:pPr>
      <w:shd w:val="clear" w:color="auto" w:fill="000080"/>
    </w:pPr>
    <w:rPr>
      <w:rFonts w:ascii="Tahoma" w:hAnsi="Tahoma"/>
    </w:rPr>
  </w:style>
  <w:style w:type="character" w:customStyle="1" w:styleId="PlandokumentuZnak">
    <w:name w:val="Plan dokumentu Znak"/>
    <w:link w:val="Plandokumentu"/>
    <w:semiHidden/>
    <w:rsid w:val="00832AEA"/>
    <w:rPr>
      <w:rFonts w:ascii="Tahoma" w:eastAsia="Times New Roman" w:hAnsi="Tahoma" w:cs="Times New Roman"/>
      <w:sz w:val="20"/>
      <w:szCs w:val="20"/>
      <w:shd w:val="clear" w:color="auto" w:fill="000080"/>
      <w:lang w:eastAsia="pl-PL"/>
    </w:rPr>
  </w:style>
  <w:style w:type="paragraph" w:customStyle="1" w:styleId="BodyText21">
    <w:name w:val="Body Text 21"/>
    <w:basedOn w:val="Normalny"/>
    <w:rsid w:val="00832AEA"/>
    <w:pPr>
      <w:tabs>
        <w:tab w:val="left" w:pos="0"/>
      </w:tabs>
      <w:jc w:val="both"/>
    </w:pPr>
    <w:rPr>
      <w:sz w:val="24"/>
    </w:rPr>
  </w:style>
  <w:style w:type="paragraph" w:styleId="Zwykytekst">
    <w:name w:val="Plain Text"/>
    <w:basedOn w:val="Normalny"/>
    <w:link w:val="ZwykytekstZnak"/>
    <w:rsid w:val="00832AEA"/>
    <w:rPr>
      <w:rFonts w:ascii="Courier New" w:hAnsi="Courier New"/>
    </w:rPr>
  </w:style>
  <w:style w:type="character" w:customStyle="1" w:styleId="ZwykytekstZnak">
    <w:name w:val="Zwykły tekst Znak"/>
    <w:link w:val="Zwykytekst"/>
    <w:rsid w:val="00832AEA"/>
    <w:rPr>
      <w:rFonts w:ascii="Courier New" w:eastAsia="Times New Roman" w:hAnsi="Courier New" w:cs="Times New Roman"/>
      <w:sz w:val="20"/>
      <w:szCs w:val="20"/>
      <w:lang w:eastAsia="pl-PL"/>
    </w:rPr>
  </w:style>
  <w:style w:type="character" w:styleId="Pogrubienie">
    <w:name w:val="Strong"/>
    <w:uiPriority w:val="22"/>
    <w:qFormat/>
    <w:rsid w:val="00832AEA"/>
    <w:rPr>
      <w:b/>
    </w:rPr>
  </w:style>
  <w:style w:type="paragraph" w:styleId="Tekstkomentarza">
    <w:name w:val="annotation text"/>
    <w:basedOn w:val="Normalny"/>
    <w:link w:val="TekstkomentarzaZnak"/>
    <w:uiPriority w:val="99"/>
    <w:semiHidden/>
    <w:rsid w:val="00832AEA"/>
  </w:style>
  <w:style w:type="character" w:customStyle="1" w:styleId="TekstkomentarzaZnak">
    <w:name w:val="Tekst komentarza Znak"/>
    <w:link w:val="Tekstkomentarza"/>
    <w:uiPriority w:val="99"/>
    <w:semiHidden/>
    <w:rsid w:val="00832AEA"/>
    <w:rPr>
      <w:rFonts w:ascii="Times New Roman" w:eastAsia="Times New Roman" w:hAnsi="Times New Roman" w:cs="Times New Roman"/>
      <w:sz w:val="20"/>
      <w:szCs w:val="20"/>
      <w:lang w:eastAsia="pl-PL"/>
    </w:rPr>
  </w:style>
  <w:style w:type="character" w:styleId="UyteHipercze">
    <w:name w:val="FollowedHyperlink"/>
    <w:rsid w:val="00832AEA"/>
    <w:rPr>
      <w:color w:val="800080"/>
      <w:u w:val="single"/>
    </w:rPr>
  </w:style>
  <w:style w:type="paragraph" w:styleId="Spistreci1">
    <w:name w:val="toc 1"/>
    <w:basedOn w:val="Normalny"/>
    <w:next w:val="Normalny"/>
    <w:autoRedefine/>
    <w:uiPriority w:val="39"/>
    <w:rsid w:val="00832AEA"/>
    <w:pPr>
      <w:tabs>
        <w:tab w:val="left" w:pos="1560"/>
        <w:tab w:val="right" w:leader="dot" w:pos="9033"/>
      </w:tabs>
      <w:ind w:left="1560" w:hanging="1560"/>
    </w:pPr>
    <w:rPr>
      <w:rFonts w:ascii="Arial Narrow" w:hAnsi="Arial Narrow"/>
      <w:noProof/>
      <w:sz w:val="24"/>
      <w:szCs w:val="28"/>
    </w:rPr>
  </w:style>
  <w:style w:type="paragraph" w:styleId="Spistreci2">
    <w:name w:val="toc 2"/>
    <w:basedOn w:val="Normalny"/>
    <w:next w:val="Normalny"/>
    <w:autoRedefine/>
    <w:uiPriority w:val="39"/>
    <w:rsid w:val="00832AEA"/>
    <w:pPr>
      <w:tabs>
        <w:tab w:val="left" w:pos="851"/>
        <w:tab w:val="right" w:leader="dot" w:pos="9033"/>
      </w:tabs>
      <w:ind w:left="851" w:hanging="651"/>
    </w:pPr>
    <w:rPr>
      <w:rFonts w:ascii="Arial Narrow" w:hAnsi="Arial Narrow"/>
      <w:noProof/>
      <w:sz w:val="24"/>
    </w:rPr>
  </w:style>
  <w:style w:type="paragraph" w:styleId="Spistreci3">
    <w:name w:val="toc 3"/>
    <w:basedOn w:val="Normalny"/>
    <w:next w:val="Normalny"/>
    <w:autoRedefine/>
    <w:uiPriority w:val="39"/>
    <w:rsid w:val="00832AEA"/>
    <w:pPr>
      <w:ind w:left="400"/>
    </w:pPr>
  </w:style>
  <w:style w:type="paragraph" w:styleId="Spistreci4">
    <w:name w:val="toc 4"/>
    <w:basedOn w:val="Normalny"/>
    <w:next w:val="Normalny"/>
    <w:autoRedefine/>
    <w:uiPriority w:val="39"/>
    <w:rsid w:val="00832AEA"/>
    <w:pPr>
      <w:ind w:left="600"/>
    </w:pPr>
  </w:style>
  <w:style w:type="paragraph" w:styleId="Spistreci5">
    <w:name w:val="toc 5"/>
    <w:basedOn w:val="Normalny"/>
    <w:next w:val="Normalny"/>
    <w:autoRedefine/>
    <w:uiPriority w:val="39"/>
    <w:rsid w:val="00832AEA"/>
    <w:pPr>
      <w:ind w:left="800"/>
    </w:pPr>
  </w:style>
  <w:style w:type="paragraph" w:styleId="Spistreci6">
    <w:name w:val="toc 6"/>
    <w:basedOn w:val="Normalny"/>
    <w:next w:val="Normalny"/>
    <w:autoRedefine/>
    <w:uiPriority w:val="39"/>
    <w:rsid w:val="00832AEA"/>
    <w:pPr>
      <w:ind w:left="1000"/>
    </w:pPr>
  </w:style>
  <w:style w:type="paragraph" w:styleId="Spistreci7">
    <w:name w:val="toc 7"/>
    <w:basedOn w:val="Normalny"/>
    <w:next w:val="Normalny"/>
    <w:autoRedefine/>
    <w:uiPriority w:val="39"/>
    <w:rsid w:val="00832AEA"/>
    <w:pPr>
      <w:ind w:left="1200"/>
    </w:pPr>
  </w:style>
  <w:style w:type="paragraph" w:styleId="Spistreci8">
    <w:name w:val="toc 8"/>
    <w:basedOn w:val="Normalny"/>
    <w:next w:val="Normalny"/>
    <w:autoRedefine/>
    <w:uiPriority w:val="39"/>
    <w:rsid w:val="00832AEA"/>
    <w:pPr>
      <w:ind w:left="1400"/>
    </w:pPr>
  </w:style>
  <w:style w:type="paragraph" w:styleId="Spistreci9">
    <w:name w:val="toc 9"/>
    <w:basedOn w:val="Normalny"/>
    <w:next w:val="Normalny"/>
    <w:autoRedefine/>
    <w:uiPriority w:val="39"/>
    <w:rsid w:val="00832AEA"/>
    <w:pPr>
      <w:ind w:left="1600"/>
    </w:pPr>
  </w:style>
  <w:style w:type="paragraph" w:styleId="Tekstdymka">
    <w:name w:val="Balloon Text"/>
    <w:basedOn w:val="Normalny"/>
    <w:link w:val="TekstdymkaZnak"/>
    <w:semiHidden/>
    <w:rsid w:val="00832AEA"/>
    <w:rPr>
      <w:rFonts w:ascii="Tahoma" w:hAnsi="Tahoma" w:cs="Tahoma"/>
      <w:sz w:val="16"/>
      <w:szCs w:val="16"/>
    </w:rPr>
  </w:style>
  <w:style w:type="character" w:customStyle="1" w:styleId="TekstdymkaZnak">
    <w:name w:val="Tekst dymka Znak"/>
    <w:link w:val="Tekstdymka"/>
    <w:semiHidden/>
    <w:rsid w:val="00832AEA"/>
    <w:rPr>
      <w:rFonts w:ascii="Tahoma" w:eastAsia="Times New Roman" w:hAnsi="Tahoma" w:cs="Tahoma"/>
      <w:sz w:val="16"/>
      <w:szCs w:val="16"/>
      <w:lang w:eastAsia="pl-PL"/>
    </w:rPr>
  </w:style>
  <w:style w:type="paragraph" w:styleId="Tematkomentarza">
    <w:name w:val="annotation subject"/>
    <w:basedOn w:val="Tekstkomentarza"/>
    <w:next w:val="Tekstkomentarza"/>
    <w:link w:val="TematkomentarzaZnak"/>
    <w:semiHidden/>
    <w:rsid w:val="00832AEA"/>
    <w:rPr>
      <w:b/>
      <w:bCs/>
    </w:rPr>
  </w:style>
  <w:style w:type="character" w:customStyle="1" w:styleId="TematkomentarzaZnak">
    <w:name w:val="Temat komentarza Znak"/>
    <w:link w:val="Tematkomentarza"/>
    <w:semiHidden/>
    <w:rsid w:val="00832AEA"/>
    <w:rPr>
      <w:rFonts w:ascii="Times New Roman" w:eastAsia="Times New Roman" w:hAnsi="Times New Roman" w:cs="Times New Roman"/>
      <w:b/>
      <w:bCs/>
      <w:sz w:val="20"/>
      <w:szCs w:val="20"/>
      <w:lang w:eastAsia="pl-PL"/>
    </w:rPr>
  </w:style>
  <w:style w:type="table" w:styleId="Tabela-Siatka">
    <w:name w:val="Table Grid"/>
    <w:basedOn w:val="Standardowy"/>
    <w:uiPriority w:val="59"/>
    <w:rsid w:val="00832AE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Domylnaczcionkaakapitu1">
    <w:name w:val="Domyślna czcionka akapitu1"/>
    <w:rsid w:val="00AB19C3"/>
  </w:style>
  <w:style w:type="paragraph" w:styleId="Akapitzlist">
    <w:name w:val="List Paragraph"/>
    <w:aliases w:val="Preambuła,normalny tekst"/>
    <w:basedOn w:val="Normalny"/>
    <w:link w:val="AkapitzlistZnak"/>
    <w:uiPriority w:val="99"/>
    <w:qFormat/>
    <w:rsid w:val="00AB19C3"/>
    <w:pPr>
      <w:suppressAutoHyphens/>
      <w:spacing w:after="200" w:line="276" w:lineRule="auto"/>
      <w:ind w:left="720"/>
      <w:textAlignment w:val="baseline"/>
    </w:pPr>
    <w:rPr>
      <w:rFonts w:ascii="Calibri" w:eastAsia="SimSun" w:hAnsi="Calibri" w:cs="Tahoma"/>
      <w:kern w:val="2"/>
      <w:sz w:val="22"/>
      <w:szCs w:val="22"/>
      <w:lang w:eastAsia="zh-CN"/>
    </w:rPr>
  </w:style>
  <w:style w:type="character" w:styleId="Odwoaniedokomentarza">
    <w:name w:val="annotation reference"/>
    <w:uiPriority w:val="99"/>
    <w:semiHidden/>
    <w:unhideWhenUsed/>
    <w:rsid w:val="00F62587"/>
    <w:rPr>
      <w:sz w:val="16"/>
      <w:szCs w:val="16"/>
    </w:rPr>
  </w:style>
  <w:style w:type="paragraph" w:customStyle="1" w:styleId="Default">
    <w:name w:val="Default"/>
    <w:rsid w:val="001B131B"/>
    <w:pPr>
      <w:autoSpaceDE w:val="0"/>
      <w:autoSpaceDN w:val="0"/>
      <w:adjustRightInd w:val="0"/>
    </w:pPr>
    <w:rPr>
      <w:rFonts w:ascii="Arial" w:eastAsia="Times New Roman" w:hAnsi="Arial" w:cs="Arial"/>
      <w:color w:val="000000"/>
      <w:sz w:val="24"/>
      <w:szCs w:val="24"/>
    </w:rPr>
  </w:style>
  <w:style w:type="paragraph" w:customStyle="1" w:styleId="Paragraf">
    <w:name w:val="Paragraf"/>
    <w:basedOn w:val="Normalny"/>
    <w:rsid w:val="001B131B"/>
    <w:pPr>
      <w:keepNext/>
      <w:spacing w:before="360" w:after="120"/>
      <w:jc w:val="center"/>
    </w:pPr>
    <w:rPr>
      <w:rFonts w:ascii="Arial" w:hAnsi="Arial"/>
      <w:b/>
      <w:sz w:val="24"/>
    </w:rPr>
  </w:style>
  <w:style w:type="character" w:styleId="Odwoanieprzypisukocowego">
    <w:name w:val="endnote reference"/>
    <w:basedOn w:val="Domylnaczcionkaakapitu"/>
    <w:semiHidden/>
    <w:unhideWhenUsed/>
    <w:rsid w:val="00D971BB"/>
    <w:rPr>
      <w:vertAlign w:val="superscript"/>
    </w:rPr>
  </w:style>
  <w:style w:type="paragraph" w:styleId="NormalnyWeb">
    <w:name w:val="Normal (Web)"/>
    <w:basedOn w:val="Normalny"/>
    <w:uiPriority w:val="99"/>
    <w:semiHidden/>
    <w:unhideWhenUsed/>
    <w:rsid w:val="00D971BB"/>
    <w:pPr>
      <w:spacing w:before="100" w:beforeAutospacing="1" w:after="100" w:afterAutospacing="1"/>
    </w:pPr>
    <w:rPr>
      <w:rFonts w:eastAsiaTheme="minorHAnsi"/>
      <w:sz w:val="24"/>
      <w:szCs w:val="24"/>
    </w:rPr>
  </w:style>
  <w:style w:type="paragraph" w:customStyle="1" w:styleId="Standard">
    <w:name w:val="Standard"/>
    <w:rsid w:val="00F2442C"/>
    <w:pPr>
      <w:autoSpaceDE w:val="0"/>
      <w:autoSpaceDN w:val="0"/>
      <w:adjustRightInd w:val="0"/>
    </w:pPr>
    <w:rPr>
      <w:rFonts w:ascii="Times New Roman" w:eastAsia="Times New Roman" w:hAnsi="Times New Roman"/>
      <w:sz w:val="24"/>
      <w:szCs w:val="24"/>
    </w:rPr>
  </w:style>
  <w:style w:type="paragraph" w:customStyle="1" w:styleId="Tekstpodstawowy21">
    <w:name w:val="Tekst podstawowy 21"/>
    <w:basedOn w:val="Normalny"/>
    <w:rsid w:val="006D2450"/>
    <w:pPr>
      <w:jc w:val="both"/>
    </w:pPr>
    <w:rPr>
      <w:sz w:val="24"/>
    </w:rPr>
  </w:style>
  <w:style w:type="character" w:customStyle="1" w:styleId="AkapitzlistZnak">
    <w:name w:val="Akapit z listą Znak"/>
    <w:aliases w:val="Preambuła Znak,normalny tekst Znak"/>
    <w:link w:val="Akapitzlist"/>
    <w:uiPriority w:val="99"/>
    <w:locked/>
    <w:rsid w:val="00FD4BDD"/>
    <w:rPr>
      <w:rFonts w:eastAsia="SimSun" w:cs="Tahoma"/>
      <w:kern w:val="2"/>
      <w:sz w:val="22"/>
      <w:szCs w:val="22"/>
      <w:lang w:eastAsia="zh-CN"/>
    </w:rPr>
  </w:style>
  <w:style w:type="numbering" w:customStyle="1" w:styleId="Zaimportowanystyl61">
    <w:name w:val="Zaimportowany styl 61"/>
    <w:rsid w:val="00D97680"/>
    <w:pPr>
      <w:numPr>
        <w:numId w:val="22"/>
      </w:numPr>
    </w:pPr>
  </w:style>
  <w:style w:type="numbering" w:customStyle="1" w:styleId="Zaimportowanystyl62">
    <w:name w:val="Zaimportowany styl 62"/>
    <w:rsid w:val="00D97680"/>
    <w:pPr>
      <w:numPr>
        <w:numId w:val="23"/>
      </w:numPr>
    </w:pPr>
  </w:style>
  <w:style w:type="paragraph" w:customStyle="1" w:styleId="Style4">
    <w:name w:val="Style4"/>
    <w:basedOn w:val="Normalny"/>
    <w:uiPriority w:val="99"/>
    <w:rsid w:val="00D709B7"/>
    <w:pPr>
      <w:widowControl w:val="0"/>
      <w:autoSpaceDE w:val="0"/>
      <w:autoSpaceDN w:val="0"/>
      <w:adjustRightInd w:val="0"/>
    </w:pPr>
    <w:rPr>
      <w:rFonts w:eastAsiaTheme="minorEastAsia"/>
      <w:sz w:val="24"/>
      <w:szCs w:val="24"/>
    </w:rPr>
  </w:style>
  <w:style w:type="paragraph" w:customStyle="1" w:styleId="Style9">
    <w:name w:val="Style9"/>
    <w:basedOn w:val="Normalny"/>
    <w:uiPriority w:val="99"/>
    <w:rsid w:val="00D709B7"/>
    <w:pPr>
      <w:widowControl w:val="0"/>
      <w:autoSpaceDE w:val="0"/>
      <w:autoSpaceDN w:val="0"/>
      <w:adjustRightInd w:val="0"/>
      <w:spacing w:line="274" w:lineRule="exact"/>
      <w:ind w:hanging="394"/>
      <w:jc w:val="both"/>
    </w:pPr>
    <w:rPr>
      <w:rFonts w:eastAsiaTheme="minorEastAsia"/>
      <w:sz w:val="24"/>
      <w:szCs w:val="24"/>
    </w:rPr>
  </w:style>
  <w:style w:type="character" w:customStyle="1" w:styleId="FontStyle18">
    <w:name w:val="Font Style18"/>
    <w:basedOn w:val="Domylnaczcionkaakapitu"/>
    <w:uiPriority w:val="99"/>
    <w:rsid w:val="00D709B7"/>
    <w:rPr>
      <w:rFonts w:ascii="Times New Roman" w:hAnsi="Times New Roman" w:cs="Times New Roman"/>
      <w:b/>
      <w:bCs/>
      <w:sz w:val="18"/>
      <w:szCs w:val="18"/>
    </w:rPr>
  </w:style>
  <w:style w:type="character" w:customStyle="1" w:styleId="FontStyle19">
    <w:name w:val="Font Style19"/>
    <w:basedOn w:val="Domylnaczcionkaakapitu"/>
    <w:uiPriority w:val="99"/>
    <w:rsid w:val="00D709B7"/>
    <w:rPr>
      <w:rFonts w:ascii="Times New Roman" w:hAnsi="Times New Roman" w:cs="Times New Roman"/>
      <w:sz w:val="18"/>
      <w:szCs w:val="18"/>
    </w:rPr>
  </w:style>
  <w:style w:type="paragraph" w:customStyle="1" w:styleId="umowatytulyparagrafow">
    <w:name w:val="umowa tytuly paragrafow"/>
    <w:basedOn w:val="Normalny"/>
    <w:uiPriority w:val="99"/>
    <w:rsid w:val="00C569D4"/>
    <w:pPr>
      <w:widowControl w:val="0"/>
      <w:autoSpaceDE w:val="0"/>
      <w:autoSpaceDN w:val="0"/>
      <w:adjustRightInd w:val="0"/>
      <w:spacing w:before="57" w:line="164" w:lineRule="atLeast"/>
      <w:jc w:val="center"/>
      <w:textAlignment w:val="center"/>
    </w:pPr>
    <w:rPr>
      <w:rFonts w:ascii="Swis721CnEU-Bold" w:hAnsi="Swis721CnEU-Bold" w:cs="Swis721CnEU-Bold"/>
      <w:b/>
      <w:bCs/>
      <w:color w:val="003F7F"/>
      <w:spacing w:val="1"/>
      <w:sz w:val="14"/>
      <w:szCs w:val="14"/>
    </w:rPr>
  </w:style>
  <w:style w:type="paragraph" w:styleId="Tytu">
    <w:name w:val="Title"/>
    <w:basedOn w:val="Standard"/>
    <w:next w:val="Podtytu"/>
    <w:link w:val="TytuZnak"/>
    <w:qFormat/>
    <w:rsid w:val="000E5CD1"/>
    <w:pPr>
      <w:suppressAutoHyphens/>
      <w:autoSpaceDN/>
      <w:adjustRightInd/>
      <w:jc w:val="center"/>
    </w:pPr>
    <w:rPr>
      <w:b/>
      <w:bCs/>
      <w:lang w:eastAsia="ar-SA"/>
    </w:rPr>
  </w:style>
  <w:style w:type="character" w:customStyle="1" w:styleId="TytuZnak">
    <w:name w:val="Tytuł Znak"/>
    <w:basedOn w:val="Domylnaczcionkaakapitu"/>
    <w:link w:val="Tytu"/>
    <w:rsid w:val="000E5CD1"/>
    <w:rPr>
      <w:rFonts w:ascii="Times New Roman" w:eastAsia="Times New Roman" w:hAnsi="Times New Roman"/>
      <w:b/>
      <w:bCs/>
      <w:sz w:val="24"/>
      <w:szCs w:val="24"/>
      <w:lang w:eastAsia="ar-SA"/>
    </w:rPr>
  </w:style>
  <w:style w:type="paragraph" w:styleId="Podtytu">
    <w:name w:val="Subtitle"/>
    <w:basedOn w:val="Normalny"/>
    <w:next w:val="Tekstpodstawowy"/>
    <w:link w:val="PodtytuZnak"/>
    <w:qFormat/>
    <w:rsid w:val="000E5CD1"/>
    <w:pPr>
      <w:suppressAutoHyphens/>
      <w:spacing w:after="60"/>
      <w:jc w:val="center"/>
    </w:pPr>
    <w:rPr>
      <w:rFonts w:ascii="Arial" w:hAnsi="Arial" w:cs="Arial"/>
      <w:sz w:val="24"/>
      <w:szCs w:val="24"/>
      <w:lang w:eastAsia="ar-SA"/>
    </w:rPr>
  </w:style>
  <w:style w:type="character" w:customStyle="1" w:styleId="PodtytuZnak">
    <w:name w:val="Podtytuł Znak"/>
    <w:basedOn w:val="Domylnaczcionkaakapitu"/>
    <w:link w:val="Podtytu"/>
    <w:rsid w:val="000E5CD1"/>
    <w:rPr>
      <w:rFonts w:ascii="Arial" w:eastAsia="Times New Roman" w:hAnsi="Arial" w:cs="Arial"/>
      <w:sz w:val="24"/>
      <w:szCs w:val="24"/>
      <w:lang w:eastAsia="ar-SA"/>
    </w:rPr>
  </w:style>
</w:styles>
</file>

<file path=word/webSettings.xml><?xml version="1.0" encoding="utf-8"?>
<w:webSettings xmlns:r="http://schemas.openxmlformats.org/officeDocument/2006/relationships" xmlns:w="http://schemas.openxmlformats.org/wordprocessingml/2006/main">
  <w:divs>
    <w:div w:id="365761904">
      <w:bodyDiv w:val="1"/>
      <w:marLeft w:val="0"/>
      <w:marRight w:val="0"/>
      <w:marTop w:val="0"/>
      <w:marBottom w:val="0"/>
      <w:divBdr>
        <w:top w:val="none" w:sz="0" w:space="0" w:color="auto"/>
        <w:left w:val="none" w:sz="0" w:space="0" w:color="auto"/>
        <w:bottom w:val="none" w:sz="0" w:space="0" w:color="auto"/>
        <w:right w:val="none" w:sz="0" w:space="0" w:color="auto"/>
      </w:divBdr>
    </w:div>
    <w:div w:id="440809578">
      <w:bodyDiv w:val="1"/>
      <w:marLeft w:val="0"/>
      <w:marRight w:val="0"/>
      <w:marTop w:val="0"/>
      <w:marBottom w:val="0"/>
      <w:divBdr>
        <w:top w:val="none" w:sz="0" w:space="0" w:color="auto"/>
        <w:left w:val="none" w:sz="0" w:space="0" w:color="auto"/>
        <w:bottom w:val="none" w:sz="0" w:space="0" w:color="auto"/>
        <w:right w:val="none" w:sz="0" w:space="0" w:color="auto"/>
      </w:divBdr>
    </w:div>
    <w:div w:id="551816836">
      <w:bodyDiv w:val="1"/>
      <w:marLeft w:val="0"/>
      <w:marRight w:val="0"/>
      <w:marTop w:val="0"/>
      <w:marBottom w:val="0"/>
      <w:divBdr>
        <w:top w:val="none" w:sz="0" w:space="0" w:color="auto"/>
        <w:left w:val="none" w:sz="0" w:space="0" w:color="auto"/>
        <w:bottom w:val="none" w:sz="0" w:space="0" w:color="auto"/>
        <w:right w:val="none" w:sz="0" w:space="0" w:color="auto"/>
      </w:divBdr>
    </w:div>
    <w:div w:id="1002010248">
      <w:bodyDiv w:val="1"/>
      <w:marLeft w:val="0"/>
      <w:marRight w:val="0"/>
      <w:marTop w:val="0"/>
      <w:marBottom w:val="0"/>
      <w:divBdr>
        <w:top w:val="none" w:sz="0" w:space="0" w:color="auto"/>
        <w:left w:val="none" w:sz="0" w:space="0" w:color="auto"/>
        <w:bottom w:val="none" w:sz="0" w:space="0" w:color="auto"/>
        <w:right w:val="none" w:sz="0" w:space="0" w:color="auto"/>
      </w:divBdr>
    </w:div>
    <w:div w:id="1547910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faktura.gov.pl/" TargetMode="External"/><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mailto:iod@zbilk.szczecin.pl"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png"/><Relationship Id="rId10" Type="http://schemas.openxmlformats.org/officeDocument/2006/relationships/header" Target="header1.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https://brokerpefexpert.efaktura.gov.pl/zaloguj" TargetMode="External"/><Relationship Id="rId14" Type="http://schemas.openxmlformats.org/officeDocument/2006/relationships/header" Target="header3.xml"/><Relationship Id="rId22"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DDBBC7-133B-4D45-BBCA-60C8A6BB3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23</Pages>
  <Words>6478</Words>
  <Characters>38873</Characters>
  <Application>Microsoft Office Word</Application>
  <DocSecurity>0</DocSecurity>
  <Lines>323</Lines>
  <Paragraphs>90</Paragraphs>
  <ScaleCrop>false</ScaleCrop>
  <HeadingPairs>
    <vt:vector size="2" baseType="variant">
      <vt:variant>
        <vt:lpstr>Tytuł</vt:lpstr>
      </vt:variant>
      <vt:variant>
        <vt:i4>1</vt:i4>
      </vt:variant>
    </vt:vector>
  </HeadingPairs>
  <TitlesOfParts>
    <vt:vector size="1" baseType="lpstr">
      <vt:lpstr>U</vt:lpstr>
    </vt:vector>
  </TitlesOfParts>
  <Company>Hewlett-Packard</Company>
  <LinksUpToDate>false</LinksUpToDate>
  <CharactersWithSpaces>45261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dc:title>
  <dc:subject/>
  <dc:creator>Bartosz</dc:creator>
  <cp:keywords/>
  <dc:description/>
  <cp:lastModifiedBy>Arleta Charabin</cp:lastModifiedBy>
  <cp:revision>13</cp:revision>
  <cp:lastPrinted>2020-12-09T13:00:00Z</cp:lastPrinted>
  <dcterms:created xsi:type="dcterms:W3CDTF">2020-12-09T12:13:00Z</dcterms:created>
  <dcterms:modified xsi:type="dcterms:W3CDTF">2020-12-16T08:37:00Z</dcterms:modified>
</cp:coreProperties>
</file>